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256" w:rsidRPr="003A230A" w:rsidRDefault="00886256">
      <w:pPr>
        <w:spacing w:before="17" w:line="200" w:lineRule="exact"/>
        <w:rPr>
          <w:sz w:val="24"/>
          <w:szCs w:val="24"/>
        </w:rPr>
      </w:pPr>
    </w:p>
    <w:p w:rsidR="00886256" w:rsidRPr="003A230A" w:rsidRDefault="004145A1" w:rsidP="00512855">
      <w:pPr>
        <w:spacing w:before="36"/>
        <w:ind w:left="2954" w:right="1429"/>
        <w:rPr>
          <w:sz w:val="24"/>
          <w:szCs w:val="24"/>
        </w:rPr>
      </w:pPr>
      <w:r w:rsidRPr="003A230A">
        <w:rPr>
          <w:b/>
          <w:sz w:val="24"/>
          <w:szCs w:val="24"/>
        </w:rPr>
        <w:t>P</w:t>
      </w: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pacing w:val="1"/>
          <w:sz w:val="24"/>
          <w:szCs w:val="24"/>
        </w:rPr>
        <w:t>N</w:t>
      </w:r>
      <w:r w:rsidRPr="003A230A">
        <w:rPr>
          <w:b/>
          <w:sz w:val="24"/>
          <w:szCs w:val="24"/>
        </w:rPr>
        <w:t>DIDIK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0"/>
          <w:sz w:val="24"/>
          <w:szCs w:val="24"/>
        </w:rPr>
        <w:t xml:space="preserve"> </w:t>
      </w:r>
      <w:r w:rsidR="00512855">
        <w:rPr>
          <w:b/>
          <w:spacing w:val="30"/>
          <w:sz w:val="24"/>
          <w:szCs w:val="24"/>
        </w:rPr>
        <w:t>K</w:t>
      </w:r>
      <w:r w:rsidRPr="003A230A">
        <w:rPr>
          <w:b/>
          <w:spacing w:val="-1"/>
          <w:w w:val="102"/>
          <w:sz w:val="24"/>
          <w:szCs w:val="24"/>
        </w:rPr>
        <w:t>A</w:t>
      </w:r>
      <w:r w:rsidRPr="003A230A">
        <w:rPr>
          <w:b/>
          <w:spacing w:val="1"/>
          <w:w w:val="102"/>
          <w:sz w:val="24"/>
          <w:szCs w:val="24"/>
        </w:rPr>
        <w:t>R</w:t>
      </w:r>
      <w:r w:rsidRPr="003A230A">
        <w:rPr>
          <w:b/>
          <w:spacing w:val="-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K</w:t>
      </w:r>
      <w:r w:rsidRPr="003A230A">
        <w:rPr>
          <w:b/>
          <w:spacing w:val="-1"/>
          <w:w w:val="102"/>
          <w:sz w:val="24"/>
          <w:szCs w:val="24"/>
        </w:rPr>
        <w:t>TE</w:t>
      </w:r>
      <w:r w:rsidRPr="003A230A">
        <w:rPr>
          <w:b/>
          <w:w w:val="102"/>
          <w:sz w:val="24"/>
          <w:szCs w:val="24"/>
        </w:rPr>
        <w:t>R</w:t>
      </w: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before="16" w:line="260" w:lineRule="exact"/>
        <w:rPr>
          <w:sz w:val="24"/>
          <w:szCs w:val="24"/>
        </w:rPr>
      </w:pPr>
    </w:p>
    <w:p w:rsidR="00886256" w:rsidRPr="003A230A" w:rsidRDefault="00982964">
      <w:pPr>
        <w:ind w:left="3343"/>
        <w:rPr>
          <w:sz w:val="24"/>
          <w:szCs w:val="24"/>
        </w:rPr>
      </w:pPr>
      <w:r w:rsidRPr="003A230A">
        <w:rPr>
          <w:noProof/>
          <w:sz w:val="24"/>
          <w:szCs w:val="24"/>
        </w:rPr>
        <w:drawing>
          <wp:inline distT="0" distB="0" distL="0" distR="0" wp14:anchorId="28E7FFB0" wp14:editId="6748D1AF">
            <wp:extent cx="1445763" cy="1424763"/>
            <wp:effectExtent l="0" t="0" r="2540" b="4445"/>
            <wp:docPr id="28" name="Picture 28" descr="G: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49" cy="143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before="8" w:line="260" w:lineRule="exact"/>
        <w:rPr>
          <w:sz w:val="24"/>
          <w:szCs w:val="24"/>
        </w:rPr>
      </w:pPr>
    </w:p>
    <w:p w:rsidR="00886256" w:rsidRPr="003A230A" w:rsidRDefault="004145A1">
      <w:pPr>
        <w:ind w:left="1888"/>
        <w:rPr>
          <w:sz w:val="24"/>
          <w:szCs w:val="24"/>
        </w:rPr>
      </w:pPr>
      <w:r w:rsidRPr="003A230A">
        <w:rPr>
          <w:b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ma</w:t>
      </w:r>
      <w:r w:rsidRPr="003A230A">
        <w:rPr>
          <w:b/>
          <w:spacing w:val="18"/>
          <w:sz w:val="24"/>
          <w:szCs w:val="24"/>
        </w:rPr>
        <w:t xml:space="preserve"> </w:t>
      </w:r>
      <w:proofErr w:type="gramStart"/>
      <w:r w:rsidRPr="003A230A">
        <w:rPr>
          <w:b/>
          <w:sz w:val="24"/>
          <w:szCs w:val="24"/>
        </w:rPr>
        <w:t xml:space="preserve">Dosen  </w:t>
      </w:r>
      <w:r w:rsidR="00982964" w:rsidRPr="003A230A">
        <w:rPr>
          <w:b/>
          <w:sz w:val="24"/>
          <w:szCs w:val="24"/>
        </w:rPr>
        <w:t>1</w:t>
      </w:r>
      <w:proofErr w:type="gramEnd"/>
      <w:r w:rsidRPr="003A230A">
        <w:rPr>
          <w:b/>
          <w:sz w:val="24"/>
          <w:szCs w:val="24"/>
        </w:rPr>
        <w:t xml:space="preserve">       </w:t>
      </w:r>
      <w:r w:rsidRPr="003A230A">
        <w:rPr>
          <w:b/>
          <w:spacing w:val="50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:</w:t>
      </w:r>
      <w:r w:rsidRPr="003A230A">
        <w:rPr>
          <w:b/>
          <w:spacing w:val="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r</w:t>
      </w:r>
      <w:r w:rsidR="00982964"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.</w:t>
      </w:r>
      <w:r w:rsidRPr="003A230A">
        <w:rPr>
          <w:b/>
          <w:spacing w:val="14"/>
          <w:sz w:val="24"/>
          <w:szCs w:val="24"/>
        </w:rPr>
        <w:t xml:space="preserve"> </w:t>
      </w:r>
      <w:r w:rsidR="00982964" w:rsidRPr="003A230A">
        <w:rPr>
          <w:b/>
          <w:spacing w:val="14"/>
          <w:sz w:val="24"/>
          <w:szCs w:val="24"/>
        </w:rPr>
        <w:t>Loliyana</w:t>
      </w:r>
      <w:r w:rsidRPr="003A230A">
        <w:rPr>
          <w:b/>
          <w:sz w:val="24"/>
          <w:szCs w:val="24"/>
        </w:rPr>
        <w:t>,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3"/>
          <w:sz w:val="24"/>
          <w:szCs w:val="24"/>
        </w:rPr>
        <w:t>M</w:t>
      </w:r>
      <w:r w:rsidRPr="003A230A">
        <w:rPr>
          <w:b/>
          <w:spacing w:val="1"/>
          <w:w w:val="103"/>
          <w:sz w:val="24"/>
          <w:szCs w:val="24"/>
        </w:rPr>
        <w:t>.P</w:t>
      </w:r>
      <w:r w:rsidRPr="003A230A">
        <w:rPr>
          <w:b/>
          <w:w w:val="103"/>
          <w:sz w:val="24"/>
          <w:szCs w:val="24"/>
        </w:rPr>
        <w:t>d</w:t>
      </w:r>
    </w:p>
    <w:p w:rsidR="00886256" w:rsidRPr="003A230A" w:rsidRDefault="004145A1">
      <w:pPr>
        <w:spacing w:before="9"/>
        <w:ind w:left="1853" w:right="2045"/>
        <w:jc w:val="center"/>
        <w:rPr>
          <w:sz w:val="24"/>
          <w:szCs w:val="24"/>
        </w:rPr>
      </w:pPr>
      <w:r w:rsidRPr="003A230A">
        <w:rPr>
          <w:b/>
          <w:spacing w:val="4"/>
          <w:sz w:val="24"/>
          <w:szCs w:val="24"/>
        </w:rPr>
        <w:t xml:space="preserve"> </w:t>
      </w:r>
    </w:p>
    <w:p w:rsidR="00886256" w:rsidRPr="003A230A" w:rsidRDefault="004145A1">
      <w:pPr>
        <w:spacing w:before="7"/>
        <w:ind w:left="1888"/>
        <w:rPr>
          <w:sz w:val="24"/>
          <w:szCs w:val="24"/>
        </w:rPr>
      </w:pPr>
      <w:r w:rsidRPr="003A230A">
        <w:rPr>
          <w:b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ma</w:t>
      </w:r>
      <w:r w:rsidRPr="003A230A">
        <w:rPr>
          <w:b/>
          <w:spacing w:val="18"/>
          <w:sz w:val="24"/>
          <w:szCs w:val="24"/>
        </w:rPr>
        <w:t xml:space="preserve"> </w:t>
      </w:r>
      <w:proofErr w:type="gramStart"/>
      <w:r w:rsidRPr="003A230A">
        <w:rPr>
          <w:b/>
          <w:sz w:val="24"/>
          <w:szCs w:val="24"/>
        </w:rPr>
        <w:t xml:space="preserve">Dosen  </w:t>
      </w:r>
      <w:r w:rsidR="00982964" w:rsidRPr="003A230A">
        <w:rPr>
          <w:b/>
          <w:sz w:val="24"/>
          <w:szCs w:val="24"/>
        </w:rPr>
        <w:t>2</w:t>
      </w:r>
      <w:proofErr w:type="gramEnd"/>
      <w:r w:rsidRPr="003A230A">
        <w:rPr>
          <w:b/>
          <w:sz w:val="24"/>
          <w:szCs w:val="24"/>
        </w:rPr>
        <w:t xml:space="preserve">       </w:t>
      </w:r>
      <w:r w:rsidRPr="003A230A">
        <w:rPr>
          <w:b/>
          <w:spacing w:val="50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:</w:t>
      </w:r>
      <w:r w:rsidRPr="003A230A">
        <w:rPr>
          <w:b/>
          <w:spacing w:val="3"/>
          <w:sz w:val="24"/>
          <w:szCs w:val="24"/>
        </w:rPr>
        <w:t xml:space="preserve"> </w:t>
      </w:r>
      <w:r w:rsidR="00982964" w:rsidRPr="003A230A">
        <w:rPr>
          <w:b/>
          <w:spacing w:val="3"/>
          <w:sz w:val="24"/>
          <w:szCs w:val="24"/>
        </w:rPr>
        <w:t>Muhisom</w:t>
      </w:r>
      <w:r w:rsidRPr="003A230A">
        <w:rPr>
          <w:b/>
          <w:sz w:val="24"/>
          <w:szCs w:val="24"/>
        </w:rPr>
        <w:t>,</w:t>
      </w:r>
      <w:r w:rsidRPr="003A230A">
        <w:rPr>
          <w:b/>
          <w:spacing w:val="28"/>
          <w:sz w:val="24"/>
          <w:szCs w:val="24"/>
        </w:rPr>
        <w:t xml:space="preserve"> </w:t>
      </w:r>
      <w:r w:rsidRPr="003A230A">
        <w:rPr>
          <w:b/>
          <w:spacing w:val="-2"/>
          <w:w w:val="103"/>
          <w:sz w:val="24"/>
          <w:szCs w:val="24"/>
        </w:rPr>
        <w:t>M</w:t>
      </w:r>
      <w:r w:rsidRPr="003A230A">
        <w:rPr>
          <w:b/>
          <w:spacing w:val="1"/>
          <w:w w:val="103"/>
          <w:sz w:val="24"/>
          <w:szCs w:val="24"/>
        </w:rPr>
        <w:t>.</w:t>
      </w:r>
      <w:r w:rsidRPr="003A230A">
        <w:rPr>
          <w:b/>
          <w:w w:val="103"/>
          <w:sz w:val="24"/>
          <w:szCs w:val="24"/>
        </w:rPr>
        <w:t>Pd</w:t>
      </w:r>
      <w:r w:rsidR="00982964" w:rsidRPr="003A230A">
        <w:rPr>
          <w:b/>
          <w:w w:val="103"/>
          <w:sz w:val="24"/>
          <w:szCs w:val="24"/>
        </w:rPr>
        <w:t>.I</w:t>
      </w:r>
    </w:p>
    <w:p w:rsidR="00886256" w:rsidRPr="003A230A" w:rsidRDefault="00886256">
      <w:pPr>
        <w:spacing w:before="7"/>
        <w:ind w:left="1853" w:right="2045"/>
        <w:jc w:val="center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before="18" w:line="220" w:lineRule="exact"/>
        <w:rPr>
          <w:sz w:val="24"/>
          <w:szCs w:val="24"/>
        </w:rPr>
      </w:pPr>
    </w:p>
    <w:p w:rsidR="00886256" w:rsidRPr="003A230A" w:rsidRDefault="004145A1">
      <w:pPr>
        <w:spacing w:line="242" w:lineRule="auto"/>
        <w:ind w:left="773" w:right="773"/>
        <w:jc w:val="center"/>
        <w:rPr>
          <w:sz w:val="24"/>
          <w:szCs w:val="24"/>
        </w:rPr>
      </w:pPr>
      <w:r w:rsidRPr="003A230A">
        <w:rPr>
          <w:b/>
          <w:spacing w:val="1"/>
          <w:sz w:val="24"/>
          <w:szCs w:val="24"/>
        </w:rPr>
        <w:t>PR</w:t>
      </w:r>
      <w:r w:rsidRPr="003A230A">
        <w:rPr>
          <w:b/>
          <w:spacing w:val="-1"/>
          <w:sz w:val="24"/>
          <w:szCs w:val="24"/>
        </w:rPr>
        <w:t>O</w:t>
      </w:r>
      <w:r w:rsidRPr="003A230A">
        <w:rPr>
          <w:b/>
          <w:spacing w:val="1"/>
          <w:sz w:val="24"/>
          <w:szCs w:val="24"/>
        </w:rPr>
        <w:t>GRA</w:t>
      </w:r>
      <w:r w:rsidRPr="003A230A">
        <w:rPr>
          <w:b/>
          <w:sz w:val="24"/>
          <w:szCs w:val="24"/>
        </w:rPr>
        <w:t>M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spacing w:val="1"/>
          <w:sz w:val="24"/>
          <w:szCs w:val="24"/>
        </w:rPr>
        <w:t>STUD</w:t>
      </w:r>
      <w:r w:rsidRPr="003A230A">
        <w:rPr>
          <w:b/>
          <w:sz w:val="24"/>
          <w:szCs w:val="24"/>
        </w:rPr>
        <w:t>I</w:t>
      </w:r>
      <w:r w:rsidRPr="003A230A">
        <w:rPr>
          <w:b/>
          <w:spacing w:val="8"/>
          <w:sz w:val="24"/>
          <w:szCs w:val="24"/>
        </w:rPr>
        <w:t xml:space="preserve"> </w:t>
      </w:r>
      <w:r w:rsidRPr="003A230A">
        <w:rPr>
          <w:b/>
          <w:spacing w:val="1"/>
          <w:sz w:val="24"/>
          <w:szCs w:val="24"/>
        </w:rPr>
        <w:t>PENDID</w:t>
      </w:r>
      <w:r w:rsidRPr="003A230A">
        <w:rPr>
          <w:b/>
          <w:spacing w:val="-2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K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18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GURU</w:t>
      </w:r>
      <w:r w:rsidRPr="003A230A">
        <w:rPr>
          <w:b/>
          <w:spacing w:val="9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SEKOLAH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1"/>
          <w:sz w:val="24"/>
          <w:szCs w:val="24"/>
        </w:rPr>
        <w:t xml:space="preserve">DASAR </w:t>
      </w:r>
      <w:r w:rsidR="00982964" w:rsidRPr="003A230A">
        <w:rPr>
          <w:b/>
          <w:w w:val="101"/>
          <w:sz w:val="24"/>
          <w:szCs w:val="24"/>
        </w:rPr>
        <w:t>FAKULTAS KEGURUAN ILMU PENDIDIKAN</w:t>
      </w:r>
    </w:p>
    <w:p w:rsidR="00886256" w:rsidRPr="003A230A" w:rsidRDefault="004145A1">
      <w:pPr>
        <w:ind w:left="1799" w:right="1796"/>
        <w:jc w:val="center"/>
        <w:rPr>
          <w:sz w:val="24"/>
          <w:szCs w:val="24"/>
        </w:rPr>
      </w:pPr>
      <w:r w:rsidRPr="003A230A">
        <w:rPr>
          <w:b/>
          <w:spacing w:val="1"/>
          <w:sz w:val="24"/>
          <w:szCs w:val="24"/>
        </w:rPr>
        <w:t>UNIV</w:t>
      </w: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pacing w:val="1"/>
          <w:sz w:val="24"/>
          <w:szCs w:val="24"/>
        </w:rPr>
        <w:t>RS</w:t>
      </w:r>
      <w:r w:rsidRPr="003A230A">
        <w:rPr>
          <w:b/>
          <w:spacing w:val="-2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TA</w:t>
      </w:r>
      <w:r w:rsidRPr="003A230A">
        <w:rPr>
          <w:b/>
          <w:sz w:val="24"/>
          <w:szCs w:val="24"/>
        </w:rPr>
        <w:t>S</w:t>
      </w:r>
      <w:r w:rsidRPr="003A230A">
        <w:rPr>
          <w:b/>
          <w:spacing w:val="20"/>
          <w:sz w:val="24"/>
          <w:szCs w:val="24"/>
        </w:rPr>
        <w:t xml:space="preserve"> </w:t>
      </w:r>
      <w:r w:rsidR="00982964" w:rsidRPr="003A230A">
        <w:rPr>
          <w:b/>
          <w:spacing w:val="1"/>
          <w:sz w:val="24"/>
          <w:szCs w:val="24"/>
        </w:rPr>
        <w:t>LAMPUNG</w:t>
      </w:r>
    </w:p>
    <w:p w:rsidR="00886256" w:rsidRPr="003A230A" w:rsidRDefault="004145A1">
      <w:pPr>
        <w:spacing w:before="6"/>
        <w:ind w:left="3797" w:right="3797"/>
        <w:jc w:val="center"/>
        <w:rPr>
          <w:sz w:val="24"/>
          <w:szCs w:val="24"/>
        </w:rPr>
        <w:sectPr w:rsidR="00886256" w:rsidRPr="003A230A">
          <w:headerReference w:type="default" r:id="rId8"/>
          <w:pgSz w:w="12240" w:h="15840"/>
          <w:pgMar w:top="1680" w:right="1720" w:bottom="280" w:left="1720" w:header="1389" w:footer="0" w:gutter="0"/>
          <w:cols w:space="720"/>
        </w:sectPr>
      </w:pPr>
      <w:r w:rsidRPr="003A230A">
        <w:rPr>
          <w:b/>
          <w:w w:val="101"/>
          <w:sz w:val="24"/>
          <w:szCs w:val="24"/>
        </w:rPr>
        <w:t>20</w:t>
      </w:r>
      <w:r w:rsidR="00982964" w:rsidRPr="003A230A">
        <w:rPr>
          <w:b/>
          <w:w w:val="101"/>
          <w:sz w:val="24"/>
          <w:szCs w:val="24"/>
        </w:rPr>
        <w:t>22</w:t>
      </w:r>
      <w:r w:rsidRPr="003A230A">
        <w:rPr>
          <w:b/>
          <w:w w:val="101"/>
          <w:sz w:val="24"/>
          <w:szCs w:val="24"/>
        </w:rPr>
        <w:t>/20</w:t>
      </w:r>
      <w:r w:rsidR="00982964" w:rsidRPr="003A230A">
        <w:rPr>
          <w:b/>
          <w:w w:val="101"/>
          <w:sz w:val="24"/>
          <w:szCs w:val="24"/>
        </w:rPr>
        <w:t>23</w:t>
      </w:r>
    </w:p>
    <w:p w:rsidR="00886256" w:rsidRPr="003A230A" w:rsidRDefault="004145A1">
      <w:pPr>
        <w:spacing w:before="29" w:line="280" w:lineRule="exact"/>
        <w:ind w:left="154"/>
        <w:rPr>
          <w:sz w:val="24"/>
          <w:szCs w:val="24"/>
        </w:rPr>
      </w:pPr>
      <w:r w:rsidRPr="003A230A">
        <w:rPr>
          <w:b/>
          <w:position w:val="-1"/>
          <w:sz w:val="24"/>
          <w:szCs w:val="24"/>
        </w:rPr>
        <w:lastRenderedPageBreak/>
        <w:t>I</w:t>
      </w:r>
      <w:r w:rsidRPr="003A230A">
        <w:rPr>
          <w:b/>
          <w:spacing w:val="1"/>
          <w:position w:val="-1"/>
          <w:sz w:val="24"/>
          <w:szCs w:val="24"/>
        </w:rPr>
        <w:t>D</w:t>
      </w:r>
      <w:r w:rsidRPr="003A230A">
        <w:rPr>
          <w:b/>
          <w:position w:val="-1"/>
          <w:sz w:val="24"/>
          <w:szCs w:val="24"/>
        </w:rPr>
        <w:t>E</w:t>
      </w:r>
      <w:r w:rsidRPr="003A230A">
        <w:rPr>
          <w:b/>
          <w:spacing w:val="1"/>
          <w:position w:val="-1"/>
          <w:sz w:val="24"/>
          <w:szCs w:val="24"/>
        </w:rPr>
        <w:t>N</w:t>
      </w:r>
      <w:r w:rsidRPr="003A230A">
        <w:rPr>
          <w:b/>
          <w:position w:val="-1"/>
          <w:sz w:val="24"/>
          <w:szCs w:val="24"/>
        </w:rPr>
        <w:t>TI</w:t>
      </w:r>
      <w:r w:rsidRPr="003A230A">
        <w:rPr>
          <w:b/>
          <w:spacing w:val="1"/>
          <w:position w:val="-1"/>
          <w:sz w:val="24"/>
          <w:szCs w:val="24"/>
        </w:rPr>
        <w:t>F</w:t>
      </w:r>
      <w:r w:rsidRPr="003A230A">
        <w:rPr>
          <w:b/>
          <w:spacing w:val="-2"/>
          <w:position w:val="-1"/>
          <w:sz w:val="24"/>
          <w:szCs w:val="24"/>
        </w:rPr>
        <w:t>I</w:t>
      </w:r>
      <w:r w:rsidRPr="003A230A">
        <w:rPr>
          <w:b/>
          <w:spacing w:val="1"/>
          <w:position w:val="-1"/>
          <w:sz w:val="24"/>
          <w:szCs w:val="24"/>
        </w:rPr>
        <w:t>K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1"/>
          <w:position w:val="-1"/>
          <w:sz w:val="24"/>
          <w:szCs w:val="24"/>
        </w:rPr>
        <w:t>S</w:t>
      </w:r>
      <w:r w:rsidRPr="003A230A">
        <w:rPr>
          <w:b/>
          <w:position w:val="-1"/>
          <w:sz w:val="24"/>
          <w:szCs w:val="24"/>
        </w:rPr>
        <w:t>I</w:t>
      </w:r>
      <w:r w:rsidRPr="003A230A">
        <w:rPr>
          <w:b/>
          <w:spacing w:val="18"/>
          <w:position w:val="-1"/>
          <w:sz w:val="24"/>
          <w:szCs w:val="24"/>
        </w:rPr>
        <w:t xml:space="preserve"> </w:t>
      </w:r>
      <w:r w:rsidRPr="003A230A">
        <w:rPr>
          <w:b/>
          <w:spacing w:val="1"/>
          <w:position w:val="-1"/>
          <w:sz w:val="24"/>
          <w:szCs w:val="24"/>
        </w:rPr>
        <w:t>M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1"/>
          <w:position w:val="-1"/>
          <w:sz w:val="24"/>
          <w:szCs w:val="24"/>
        </w:rPr>
        <w:t>T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8"/>
          <w:position w:val="-1"/>
          <w:sz w:val="24"/>
          <w:szCs w:val="24"/>
        </w:rPr>
        <w:t xml:space="preserve"> </w:t>
      </w:r>
      <w:r w:rsidRPr="003A230A">
        <w:rPr>
          <w:b/>
          <w:spacing w:val="1"/>
          <w:w w:val="101"/>
          <w:position w:val="-1"/>
          <w:sz w:val="24"/>
          <w:szCs w:val="24"/>
        </w:rPr>
        <w:t>KU</w:t>
      </w:r>
      <w:r w:rsidRPr="003A230A">
        <w:rPr>
          <w:b/>
          <w:spacing w:val="-1"/>
          <w:w w:val="101"/>
          <w:position w:val="-1"/>
          <w:sz w:val="24"/>
          <w:szCs w:val="24"/>
        </w:rPr>
        <w:t>L</w:t>
      </w:r>
      <w:r w:rsidRPr="003A230A">
        <w:rPr>
          <w:b/>
          <w:spacing w:val="1"/>
          <w:w w:val="101"/>
          <w:position w:val="-1"/>
          <w:sz w:val="24"/>
          <w:szCs w:val="24"/>
        </w:rPr>
        <w:t>I</w:t>
      </w:r>
      <w:r w:rsidRPr="003A230A">
        <w:rPr>
          <w:b/>
          <w:w w:val="101"/>
          <w:position w:val="-1"/>
          <w:sz w:val="24"/>
          <w:szCs w:val="24"/>
        </w:rPr>
        <w:t>AH</w:t>
      </w:r>
    </w:p>
    <w:p w:rsidR="00886256" w:rsidRPr="003A230A" w:rsidRDefault="00886256">
      <w:pPr>
        <w:spacing w:before="16" w:line="220" w:lineRule="exact"/>
        <w:rPr>
          <w:sz w:val="24"/>
          <w:szCs w:val="24"/>
        </w:rPr>
      </w:pPr>
    </w:p>
    <w:tbl>
      <w:tblPr>
        <w:tblW w:w="0" w:type="auto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2511"/>
        <w:gridCol w:w="7233"/>
      </w:tblGrid>
      <w:tr w:rsidR="00886256" w:rsidRPr="003A230A" w:rsidTr="00553626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before="76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1.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before="76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"/>
                <w:sz w:val="24"/>
                <w:szCs w:val="24"/>
              </w:rPr>
              <w:t>a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Ma</w:t>
            </w:r>
            <w:r w:rsidRPr="003A230A">
              <w:rPr>
                <w:spacing w:val="-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2"/>
                <w:sz w:val="24"/>
                <w:szCs w:val="24"/>
              </w:rPr>
              <w:t>u</w:t>
            </w:r>
            <w:r w:rsidRPr="003A230A">
              <w:rPr>
                <w:spacing w:val="-1"/>
                <w:w w:val="103"/>
                <w:sz w:val="24"/>
                <w:szCs w:val="24"/>
              </w:rPr>
              <w:t>l</w:t>
            </w:r>
            <w:r w:rsidRPr="003A230A">
              <w:rPr>
                <w:w w:val="103"/>
                <w:sz w:val="24"/>
                <w:szCs w:val="24"/>
              </w:rPr>
              <w:t>i</w:t>
            </w:r>
            <w:r w:rsidRPr="003A230A">
              <w:rPr>
                <w:spacing w:val="-1"/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before="76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P</w:t>
            </w:r>
            <w:r w:rsidRPr="003A230A">
              <w:rPr>
                <w:spacing w:val="-2"/>
                <w:sz w:val="24"/>
                <w:szCs w:val="24"/>
              </w:rPr>
              <w:t>e</w:t>
            </w:r>
            <w:r w:rsidRPr="003A230A">
              <w:rPr>
                <w:spacing w:val="1"/>
                <w:sz w:val="24"/>
                <w:szCs w:val="24"/>
              </w:rPr>
              <w:t>n</w:t>
            </w:r>
            <w:r w:rsidRPr="003A230A">
              <w:rPr>
                <w:sz w:val="24"/>
                <w:szCs w:val="24"/>
              </w:rPr>
              <w:t>d</w:t>
            </w:r>
            <w:r w:rsidRPr="003A230A">
              <w:rPr>
                <w:spacing w:val="-1"/>
                <w:sz w:val="24"/>
                <w:szCs w:val="24"/>
              </w:rPr>
              <w:t>i</w:t>
            </w:r>
            <w:r w:rsidRPr="003A230A">
              <w:rPr>
                <w:spacing w:val="1"/>
                <w:sz w:val="24"/>
                <w:szCs w:val="24"/>
              </w:rPr>
              <w:t>d</w:t>
            </w:r>
            <w:r w:rsidRPr="003A230A">
              <w:rPr>
                <w:sz w:val="24"/>
                <w:szCs w:val="24"/>
              </w:rPr>
              <w:t>ik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3"/>
                <w:sz w:val="24"/>
                <w:szCs w:val="24"/>
              </w:rPr>
              <w:t>t</w:t>
            </w:r>
            <w:r w:rsidRPr="003A230A">
              <w:rPr>
                <w:spacing w:val="-1"/>
                <w:w w:val="102"/>
                <w:sz w:val="24"/>
                <w:szCs w:val="24"/>
              </w:rPr>
              <w:t>er</w:t>
            </w: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2.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Kode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Mata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Kuli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A14927" w:rsidRPr="003A230A" w:rsidRDefault="004145A1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KPD620218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4927" w:rsidRPr="003A230A" w:rsidRDefault="00A14927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4927" w:rsidRPr="003A230A" w:rsidRDefault="00A14927" w:rsidP="00A14927">
            <w:pPr>
              <w:spacing w:line="240" w:lineRule="exact"/>
              <w:ind w:left="287" w:hanging="425"/>
              <w:rPr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86256" w:rsidRPr="003A230A" w:rsidRDefault="00886256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3.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J</w:t>
            </w:r>
            <w:r w:rsidRPr="003A230A">
              <w:rPr>
                <w:spacing w:val="1"/>
                <w:sz w:val="24"/>
                <w:szCs w:val="24"/>
              </w:rPr>
              <w:t>u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pacing w:val="1"/>
                <w:sz w:val="24"/>
                <w:szCs w:val="24"/>
              </w:rPr>
              <w:t>l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h</w:t>
            </w:r>
            <w:r w:rsidRPr="003A230A">
              <w:rPr>
                <w:spacing w:val="14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w w:val="102"/>
                <w:sz w:val="24"/>
                <w:szCs w:val="24"/>
              </w:rPr>
              <w:t>KS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3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2</w:t>
            </w:r>
            <w:r w:rsidRPr="003A230A">
              <w:rPr>
                <w:spacing w:val="3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spacing w:val="-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4.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e</w:t>
            </w:r>
            <w:r w:rsidRPr="003A230A">
              <w:rPr>
                <w:spacing w:val="-4"/>
                <w:w w:val="102"/>
                <w:sz w:val="24"/>
                <w:szCs w:val="24"/>
              </w:rPr>
              <w:t>m</w:t>
            </w:r>
            <w:r w:rsidRPr="003A230A">
              <w:rPr>
                <w:spacing w:val="1"/>
                <w:w w:val="102"/>
                <w:sz w:val="24"/>
                <w:szCs w:val="24"/>
              </w:rPr>
              <w:t>st</w:t>
            </w:r>
            <w:r w:rsidRPr="003A230A">
              <w:rPr>
                <w:spacing w:val="-2"/>
                <w:w w:val="102"/>
                <w:sz w:val="24"/>
                <w:szCs w:val="24"/>
              </w:rPr>
              <w:t>e</w:t>
            </w:r>
            <w:r w:rsidRPr="003A230A">
              <w:rPr>
                <w:w w:val="102"/>
                <w:sz w:val="24"/>
                <w:szCs w:val="24"/>
              </w:rPr>
              <w:t>r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w w:val="102"/>
                <w:sz w:val="24"/>
                <w:szCs w:val="24"/>
              </w:rPr>
              <w:t>4</w:t>
            </w:r>
          </w:p>
        </w:tc>
      </w:tr>
      <w:tr w:rsidR="00886256" w:rsidRPr="003A230A" w:rsidTr="00553626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5.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sz w:val="24"/>
                <w:szCs w:val="24"/>
              </w:rPr>
              <w:t>K</w:t>
            </w:r>
            <w:r w:rsidRPr="003A230A">
              <w:rPr>
                <w:spacing w:val="-1"/>
                <w:sz w:val="24"/>
                <w:szCs w:val="24"/>
              </w:rPr>
              <w:t>e</w:t>
            </w:r>
            <w:r w:rsidRPr="003A230A">
              <w:rPr>
                <w:spacing w:val="-2"/>
                <w:sz w:val="24"/>
                <w:szCs w:val="24"/>
              </w:rPr>
              <w:t>l</w:t>
            </w:r>
            <w:r w:rsidRPr="003A230A">
              <w:rPr>
                <w:spacing w:val="2"/>
                <w:sz w:val="24"/>
                <w:szCs w:val="24"/>
              </w:rPr>
              <w:t>o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p</w:t>
            </w:r>
            <w:r w:rsidRPr="003A230A">
              <w:rPr>
                <w:spacing w:val="1"/>
                <w:sz w:val="24"/>
                <w:szCs w:val="24"/>
              </w:rPr>
              <w:t>o</w:t>
            </w:r>
            <w:r w:rsidRPr="003A230A">
              <w:rPr>
                <w:sz w:val="24"/>
                <w:szCs w:val="24"/>
              </w:rPr>
              <w:t>k</w:t>
            </w:r>
            <w:r w:rsidRPr="003A230A">
              <w:rPr>
                <w:spacing w:val="2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9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li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MKK</w:t>
            </w:r>
            <w:r w:rsidRPr="003A230A">
              <w:rPr>
                <w:spacing w:val="-1"/>
                <w:w w:val="102"/>
                <w:sz w:val="24"/>
                <w:szCs w:val="24"/>
              </w:rPr>
              <w:t>-P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886256" w:rsidRPr="003A230A" w:rsidTr="00553626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6.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St</w:t>
            </w:r>
            <w:r w:rsidRPr="003A230A">
              <w:rPr>
                <w:spacing w:val="-2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tus</w:t>
            </w:r>
            <w:r w:rsidRPr="003A230A">
              <w:rPr>
                <w:spacing w:val="1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</w:t>
            </w:r>
            <w:r w:rsidRPr="003A230A">
              <w:rPr>
                <w:spacing w:val="-2"/>
                <w:w w:val="103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Waj</w:t>
            </w:r>
            <w:r w:rsidRPr="003A230A">
              <w:rPr>
                <w:spacing w:val="-2"/>
                <w:w w:val="102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b</w:t>
            </w: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7.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Pra</w:t>
            </w:r>
            <w:r w:rsidRPr="003A230A">
              <w:rPr>
                <w:spacing w:val="-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y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rat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-</w:t>
            </w:r>
          </w:p>
        </w:tc>
      </w:tr>
      <w:tr w:rsidR="00886256" w:rsidRPr="003A230A" w:rsidTr="00553626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8.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 w:rsidP="001E3170">
            <w:pPr>
              <w:spacing w:line="240" w:lineRule="exact"/>
              <w:ind w:left="85" w:right="-5532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Dosen</w:t>
            </w:r>
            <w:r w:rsidR="001E3170">
              <w:rPr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 w:rsidP="001E3170">
            <w:pPr>
              <w:spacing w:line="240" w:lineRule="exact"/>
              <w:ind w:left="287" w:right="-4789"/>
              <w:rPr>
                <w:sz w:val="24"/>
                <w:szCs w:val="24"/>
              </w:rPr>
            </w:pPr>
            <w:proofErr w:type="gramStart"/>
            <w:r w:rsidRPr="003A230A">
              <w:rPr>
                <w:sz w:val="24"/>
                <w:szCs w:val="24"/>
              </w:rPr>
              <w:t>:</w:t>
            </w:r>
            <w:r w:rsidR="00553626">
              <w:rPr>
                <w:sz w:val="24"/>
                <w:szCs w:val="24"/>
              </w:rPr>
              <w:t>1</w:t>
            </w:r>
            <w:proofErr w:type="gramEnd"/>
            <w:r w:rsidR="00553626">
              <w:rPr>
                <w:sz w:val="24"/>
                <w:szCs w:val="24"/>
              </w:rPr>
              <w:t>.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553626">
              <w:rPr>
                <w:spacing w:val="2"/>
                <w:sz w:val="24"/>
                <w:szCs w:val="24"/>
              </w:rPr>
              <w:t>Dra. Loliyana, M.Pd. 2. Muhisom, M.Pd.I</w:t>
            </w:r>
          </w:p>
        </w:tc>
      </w:tr>
    </w:tbl>
    <w:p w:rsidR="00886256" w:rsidRPr="003A230A" w:rsidRDefault="00886256">
      <w:pPr>
        <w:spacing w:before="5" w:line="120" w:lineRule="exact"/>
        <w:rPr>
          <w:sz w:val="24"/>
          <w:szCs w:val="24"/>
        </w:rPr>
      </w:pPr>
    </w:p>
    <w:p w:rsidR="00886256" w:rsidRPr="003A230A" w:rsidRDefault="004145A1">
      <w:pPr>
        <w:spacing w:before="36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A.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DESKRI</w:t>
      </w:r>
      <w:r w:rsidRPr="003A230A">
        <w:rPr>
          <w:b/>
          <w:spacing w:val="-2"/>
          <w:sz w:val="24"/>
          <w:szCs w:val="24"/>
        </w:rPr>
        <w:t>P</w:t>
      </w:r>
      <w:r w:rsidRPr="003A230A">
        <w:rPr>
          <w:b/>
          <w:sz w:val="24"/>
          <w:szCs w:val="24"/>
        </w:rPr>
        <w:t>SI</w:t>
      </w:r>
      <w:r w:rsidRPr="003A230A">
        <w:rPr>
          <w:b/>
          <w:spacing w:val="25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TA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KULIAH</w:t>
      </w:r>
    </w:p>
    <w:p w:rsidR="00886256" w:rsidRPr="003A230A" w:rsidRDefault="004145A1">
      <w:pPr>
        <w:spacing w:before="6" w:line="246" w:lineRule="auto"/>
        <w:ind w:left="555" w:right="112" w:firstLine="400"/>
        <w:jc w:val="both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Kuliah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mba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as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 xml:space="preserve">a  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 xml:space="preserve">ndalam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li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asi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di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 xml:space="preserve">an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r.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Oleh  se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b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itu,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tri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 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adal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kons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2"/>
          <w:w w:val="102"/>
          <w:sz w:val="24"/>
          <w:szCs w:val="24"/>
        </w:rPr>
        <w:t>-</w:t>
      </w:r>
      <w:r w:rsidRPr="003A230A">
        <w:rPr>
          <w:w w:val="102"/>
          <w:sz w:val="24"/>
          <w:szCs w:val="24"/>
        </w:rPr>
        <w:t xml:space="preserve">konsep </w:t>
      </w:r>
      <w:r w:rsidRPr="003A230A">
        <w:rPr>
          <w:sz w:val="24"/>
          <w:szCs w:val="24"/>
        </w:rPr>
        <w:t xml:space="preserve">teoritis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 praktis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aan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rakter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 xml:space="preserve">k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didalam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 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upa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   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 xml:space="preserve">er 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1"/>
          <w:sz w:val="24"/>
          <w:szCs w:val="24"/>
        </w:rPr>
        <w:t>w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Isi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pokok 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ini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lip</w:t>
      </w:r>
      <w:r w:rsidRPr="003A230A">
        <w:rPr>
          <w:spacing w:val="1"/>
          <w:sz w:val="24"/>
          <w:szCs w:val="24"/>
        </w:rPr>
        <w:t>ut</w:t>
      </w:r>
      <w:r w:rsidRPr="003A230A">
        <w:rPr>
          <w:sz w:val="24"/>
          <w:szCs w:val="24"/>
        </w:rPr>
        <w:t>i: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) 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1"/>
          <w:sz w:val="24"/>
          <w:szCs w:val="24"/>
        </w:rPr>
        <w:t xml:space="preserve"> 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kter,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(2) konsep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pro</w:t>
      </w:r>
      <w:r w:rsidRPr="003A230A">
        <w:rPr>
          <w:spacing w:val="-1"/>
          <w:sz w:val="24"/>
          <w:szCs w:val="24"/>
        </w:rPr>
        <w:t>s</w:t>
      </w:r>
      <w:r w:rsidRPr="003A230A">
        <w:rPr>
          <w:sz w:val="24"/>
          <w:szCs w:val="24"/>
        </w:rPr>
        <w:t>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eljaran,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(3)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spacing w:val="-2"/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di 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ko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ah,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(4)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nge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kar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ter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arakat, 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(6) 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p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sar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pola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penilaian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otentik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Dengan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elajari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at</w:t>
      </w:r>
      <w:r w:rsidRPr="003A230A">
        <w:rPr>
          <w:sz w:val="24"/>
          <w:szCs w:val="24"/>
        </w:rPr>
        <w:t>a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ini,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h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rapkan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 xml:space="preserve">u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i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isu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terbaru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ng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SD  k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ususn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ingga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lak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bekerja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lin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sekola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gan </w:t>
      </w:r>
      <w:r w:rsidRPr="003A230A">
        <w:rPr>
          <w:sz w:val="24"/>
          <w:szCs w:val="24"/>
        </w:rPr>
        <w:t>baik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siswa.</w:t>
      </w:r>
    </w:p>
    <w:p w:rsidR="00886256" w:rsidRPr="003A230A" w:rsidRDefault="00886256">
      <w:pPr>
        <w:spacing w:before="1" w:line="26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B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T</w:t>
      </w:r>
      <w:r w:rsidRPr="003A230A">
        <w:rPr>
          <w:b/>
          <w:spacing w:val="1"/>
          <w:sz w:val="24"/>
          <w:szCs w:val="24"/>
        </w:rPr>
        <w:t>U</w:t>
      </w:r>
      <w:r w:rsidRPr="003A230A">
        <w:rPr>
          <w:b/>
          <w:sz w:val="24"/>
          <w:szCs w:val="24"/>
        </w:rPr>
        <w:t>JUAN</w:t>
      </w:r>
      <w:r w:rsidRPr="003A230A">
        <w:rPr>
          <w:b/>
          <w:spacing w:val="18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MATA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KULIAH</w:t>
      </w:r>
    </w:p>
    <w:p w:rsidR="00886256" w:rsidRPr="003A230A" w:rsidRDefault="004145A1">
      <w:pPr>
        <w:spacing w:before="5" w:line="246" w:lineRule="auto"/>
        <w:ind w:left="555" w:right="114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Secara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liah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ar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swa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eh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etah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kap</w:t>
      </w:r>
      <w:r w:rsidRPr="003A230A">
        <w:rPr>
          <w:spacing w:val="1"/>
          <w:sz w:val="24"/>
          <w:szCs w:val="24"/>
        </w:rPr>
        <w:t xml:space="preserve"> 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 peril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ku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 xml:space="preserve">u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la</w:t>
      </w:r>
      <w:r w:rsidRPr="003A230A">
        <w:rPr>
          <w:sz w:val="24"/>
          <w:szCs w:val="24"/>
        </w:rPr>
        <w:t>j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r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 </w:t>
      </w:r>
      <w:r w:rsidRPr="003A230A">
        <w:rPr>
          <w:spacing w:val="1"/>
          <w:sz w:val="24"/>
          <w:szCs w:val="24"/>
        </w:rPr>
        <w:t>SD</w:t>
      </w:r>
      <w:r w:rsidRPr="003A230A">
        <w:rPr>
          <w:sz w:val="24"/>
          <w:szCs w:val="24"/>
        </w:rPr>
        <w:t xml:space="preserve">. </w:t>
      </w:r>
      <w:r w:rsidRPr="003A230A">
        <w:rPr>
          <w:spacing w:val="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c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 xml:space="preserve">a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hu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us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 xml:space="preserve">ta </w:t>
      </w:r>
      <w:r w:rsidRPr="003A230A">
        <w:rPr>
          <w:spacing w:val="-1"/>
          <w:sz w:val="24"/>
          <w:szCs w:val="24"/>
        </w:rPr>
        <w:t>kul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ala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ha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u:</w:t>
      </w:r>
    </w:p>
    <w:p w:rsidR="00886256" w:rsidRPr="003A230A" w:rsidRDefault="004145A1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Beroleh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tang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ndidik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er;</w:t>
      </w:r>
    </w:p>
    <w:p w:rsidR="00886256" w:rsidRPr="003A230A" w:rsidRDefault="004145A1">
      <w:pPr>
        <w:spacing w:before="6" w:line="245" w:lineRule="auto"/>
        <w:ind w:left="822" w:right="114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Bersi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da</w:t>
      </w:r>
      <w:r w:rsidRPr="003A230A">
        <w:rPr>
          <w:sz w:val="24"/>
          <w:szCs w:val="24"/>
        </w:rPr>
        <w:t>n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il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eca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be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idu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an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us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upun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 </w:t>
      </w:r>
      <w:r w:rsidRPr="003A230A">
        <w:rPr>
          <w:sz w:val="24"/>
          <w:szCs w:val="24"/>
        </w:rPr>
        <w:t>luar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r w:rsidRPr="003A230A">
        <w:rPr>
          <w:spacing w:val="1"/>
          <w:w w:val="102"/>
          <w:sz w:val="24"/>
          <w:szCs w:val="24"/>
        </w:rPr>
        <w:t>s</w:t>
      </w:r>
      <w:r w:rsidRPr="003A230A">
        <w:rPr>
          <w:w w:val="103"/>
          <w:sz w:val="24"/>
          <w:szCs w:val="24"/>
        </w:rPr>
        <w:t>;</w:t>
      </w:r>
    </w:p>
    <w:p w:rsidR="00886256" w:rsidRPr="003A230A" w:rsidRDefault="004145A1">
      <w:pPr>
        <w:spacing w:before="1" w:line="245" w:lineRule="auto"/>
        <w:ind w:left="822" w:right="115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3.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3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gramEnd"/>
      <w:r w:rsidRPr="003A230A">
        <w:rPr>
          <w:spacing w:val="5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w w:val="102"/>
          <w:sz w:val="24"/>
          <w:szCs w:val="24"/>
        </w:rPr>
        <w:t>ikan 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w w:val="103"/>
          <w:sz w:val="24"/>
          <w:szCs w:val="24"/>
        </w:rPr>
        <w:t>;</w:t>
      </w:r>
    </w:p>
    <w:p w:rsidR="00886256" w:rsidRPr="003A230A" w:rsidRDefault="004145A1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4.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olah;</w:t>
      </w:r>
    </w:p>
    <w:p w:rsidR="00886256" w:rsidRPr="003A230A" w:rsidRDefault="004145A1">
      <w:pPr>
        <w:spacing w:before="6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5.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rakat;</w:t>
      </w:r>
    </w:p>
    <w:p w:rsidR="00886256" w:rsidRPr="003A230A" w:rsidRDefault="004145A1">
      <w:pPr>
        <w:spacing w:before="6"/>
        <w:ind w:left="483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6.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penilai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tik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kter.</w:t>
      </w:r>
    </w:p>
    <w:p w:rsidR="003A230A" w:rsidRPr="003A230A" w:rsidRDefault="003A230A">
      <w:pPr>
        <w:spacing w:before="6"/>
        <w:ind w:left="483"/>
        <w:rPr>
          <w:w w:val="102"/>
          <w:sz w:val="24"/>
          <w:szCs w:val="24"/>
        </w:rPr>
      </w:pPr>
    </w:p>
    <w:p w:rsidR="003A230A" w:rsidRDefault="003A230A">
      <w:pPr>
        <w:spacing w:before="6"/>
        <w:ind w:left="483"/>
        <w:rPr>
          <w:w w:val="102"/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C.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RI</w:t>
      </w:r>
      <w:r w:rsidRPr="003A230A">
        <w:rPr>
          <w:b/>
          <w:spacing w:val="-1"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C</w:t>
      </w:r>
      <w:r w:rsidRPr="003A230A">
        <w:rPr>
          <w:b/>
          <w:spacing w:val="-1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19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MATERI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sz w:val="24"/>
          <w:szCs w:val="24"/>
        </w:rPr>
        <w:t>PE</w:t>
      </w:r>
      <w:r w:rsidRPr="003A230A">
        <w:rPr>
          <w:b/>
          <w:spacing w:val="1"/>
          <w:sz w:val="24"/>
          <w:szCs w:val="24"/>
        </w:rPr>
        <w:t>R</w:t>
      </w:r>
      <w:r w:rsidRPr="003A230A">
        <w:rPr>
          <w:b/>
          <w:sz w:val="24"/>
          <w:szCs w:val="24"/>
        </w:rPr>
        <w:t>KULI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HAN</w:t>
      </w:r>
      <w:r w:rsidRPr="003A230A">
        <w:rPr>
          <w:b/>
          <w:spacing w:val="36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TI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P</w:t>
      </w:r>
      <w:r w:rsidRPr="003A230A">
        <w:rPr>
          <w:b/>
          <w:spacing w:val="10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spacing w:val="1"/>
          <w:w w:val="102"/>
          <w:sz w:val="24"/>
          <w:szCs w:val="24"/>
        </w:rPr>
        <w:t>E</w:t>
      </w:r>
      <w:r w:rsidRPr="003A230A">
        <w:rPr>
          <w:b/>
          <w:w w:val="102"/>
          <w:sz w:val="24"/>
          <w:szCs w:val="24"/>
        </w:rPr>
        <w:t>RTEMU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N</w:t>
      </w:r>
    </w:p>
    <w:p w:rsidR="00886256" w:rsidRPr="003A230A" w:rsidRDefault="004145A1">
      <w:pPr>
        <w:spacing w:before="6"/>
        <w:ind w:left="555"/>
        <w:rPr>
          <w:sz w:val="24"/>
          <w:szCs w:val="24"/>
        </w:rPr>
      </w:pPr>
      <w:r w:rsidRPr="003A230A">
        <w:rPr>
          <w:sz w:val="24"/>
          <w:szCs w:val="24"/>
        </w:rPr>
        <w:t>Ri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iann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i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rkulia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seti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seba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berikut:</w:t>
      </w:r>
    </w:p>
    <w:p w:rsidR="00886256" w:rsidRPr="003A230A" w:rsidRDefault="00886256">
      <w:pPr>
        <w:spacing w:before="5" w:line="260" w:lineRule="exact"/>
        <w:rPr>
          <w:sz w:val="24"/>
          <w:szCs w:val="24"/>
        </w:rPr>
      </w:pPr>
    </w:p>
    <w:p w:rsidR="003A230A" w:rsidRDefault="004145A1" w:rsidP="003A230A">
      <w:pPr>
        <w:spacing w:line="360" w:lineRule="auto"/>
        <w:ind w:left="555" w:right="35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AR</w:t>
      </w:r>
      <w:r w:rsidR="003A230A">
        <w:rPr>
          <w:spacing w:val="28"/>
          <w:sz w:val="24"/>
          <w:szCs w:val="24"/>
        </w:rPr>
        <w:t xml:space="preserve"> 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RKULI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H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 </w:t>
      </w:r>
    </w:p>
    <w:p w:rsidR="00710848" w:rsidRPr="003A230A" w:rsidRDefault="004145A1" w:rsidP="00B95056">
      <w:pPr>
        <w:ind w:left="555" w:right="3572"/>
        <w:rPr>
          <w:spacing w:val="19"/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r w:rsidR="00710848" w:rsidRPr="003A230A">
        <w:rPr>
          <w:spacing w:val="19"/>
          <w:sz w:val="24"/>
          <w:szCs w:val="24"/>
        </w:rPr>
        <w:t>Orientasi Perkuliahan</w:t>
      </w:r>
    </w:p>
    <w:p w:rsidR="00710848" w:rsidRPr="003A230A" w:rsidRDefault="00710848" w:rsidP="00B95056">
      <w:pPr>
        <w:ind w:left="555" w:right="3572"/>
        <w:rPr>
          <w:spacing w:val="19"/>
          <w:sz w:val="24"/>
          <w:szCs w:val="24"/>
        </w:rPr>
      </w:pPr>
      <w:r w:rsidRPr="003A230A">
        <w:rPr>
          <w:spacing w:val="19"/>
          <w:sz w:val="24"/>
          <w:szCs w:val="24"/>
        </w:rPr>
        <w:t>B. Kontrak Perkuliahan</w:t>
      </w:r>
    </w:p>
    <w:p w:rsidR="004403FE" w:rsidRPr="003A230A" w:rsidRDefault="004403FE">
      <w:pPr>
        <w:spacing w:line="246" w:lineRule="auto"/>
        <w:ind w:left="555" w:right="3572"/>
        <w:rPr>
          <w:spacing w:val="19"/>
          <w:sz w:val="24"/>
          <w:szCs w:val="24"/>
        </w:rPr>
      </w:pPr>
    </w:p>
    <w:p w:rsidR="00600D5A" w:rsidRPr="003A230A" w:rsidRDefault="003A230A" w:rsidP="003A230A">
      <w:pPr>
        <w:spacing w:line="220" w:lineRule="exact"/>
        <w:ind w:left="119" w:firstLine="360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2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</w:p>
    <w:p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c</w:t>
      </w:r>
      <w:r w:rsidRPr="003A230A">
        <w:rPr>
          <w:rFonts w:eastAsia="Cambria"/>
          <w:sz w:val="24"/>
          <w:szCs w:val="24"/>
        </w:rPr>
        <w:t>ip</w:t>
      </w:r>
      <w:r w:rsidRPr="003A230A">
        <w:rPr>
          <w:rFonts w:eastAsia="Cambria"/>
          <w:spacing w:val="-1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aa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Tuh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n </w:t>
      </w:r>
    </w:p>
    <w:p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In</w:t>
      </w:r>
      <w:r w:rsidRPr="003A230A">
        <w:rPr>
          <w:rFonts w:eastAsia="Cambria"/>
          <w:spacing w:val="-1"/>
          <w:sz w:val="24"/>
          <w:szCs w:val="24"/>
        </w:rPr>
        <w:t>d</w:t>
      </w:r>
      <w:r w:rsidRPr="003A230A">
        <w:rPr>
          <w:rFonts w:eastAsia="Cambria"/>
          <w:sz w:val="24"/>
          <w:szCs w:val="24"/>
        </w:rPr>
        <w:t>ividu</w:t>
      </w:r>
    </w:p>
    <w:p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</w:p>
    <w:p w:rsidR="00600D5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lastRenderedPageBreak/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y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u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ik</w:t>
      </w:r>
      <w:r w:rsidRPr="003A230A">
        <w:rPr>
          <w:rFonts w:eastAsia="Cambria"/>
          <w:spacing w:val="-4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 mu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tid</w:t>
      </w:r>
      <w:r w:rsidRPr="003A230A">
        <w:rPr>
          <w:rFonts w:eastAsia="Cambria"/>
          <w:spacing w:val="-1"/>
          <w:sz w:val="24"/>
          <w:szCs w:val="24"/>
        </w:rPr>
        <w:t>i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9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(</w:t>
      </w:r>
      <w:r w:rsidRPr="003A230A">
        <w:rPr>
          <w:rFonts w:eastAsia="Cambria"/>
          <w:sz w:val="24"/>
          <w:szCs w:val="24"/>
        </w:rPr>
        <w:t>j</w:t>
      </w:r>
      <w:r w:rsidRPr="003A230A">
        <w:rPr>
          <w:rFonts w:eastAsia="Cambria"/>
          <w:spacing w:val="1"/>
          <w:sz w:val="24"/>
          <w:szCs w:val="24"/>
        </w:rPr>
        <w:t>as</w:t>
      </w:r>
      <w:r w:rsidRPr="003A230A">
        <w:rPr>
          <w:rFonts w:eastAsia="Cambria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pacing w:val="3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z w:val="24"/>
          <w:szCs w:val="24"/>
        </w:rPr>
        <w:t>, 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)</w:t>
      </w:r>
    </w:p>
    <w:p w:rsidR="0008297D" w:rsidRPr="003A230A" w:rsidRDefault="0008297D" w:rsidP="00600D5A">
      <w:pPr>
        <w:spacing w:line="220" w:lineRule="exact"/>
        <w:ind w:left="119"/>
        <w:rPr>
          <w:spacing w:val="2"/>
          <w:sz w:val="24"/>
          <w:szCs w:val="24"/>
        </w:rPr>
      </w:pPr>
    </w:p>
    <w:p w:rsidR="0008297D" w:rsidRPr="003A230A" w:rsidRDefault="00600D5A" w:rsidP="007747B6">
      <w:pPr>
        <w:spacing w:line="220" w:lineRule="exact"/>
        <w:ind w:left="567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3A230A" w:rsidRPr="003A230A">
        <w:rPr>
          <w:sz w:val="24"/>
          <w:szCs w:val="24"/>
        </w:rPr>
        <w:t xml:space="preserve">3 </w:t>
      </w:r>
      <w:r w:rsidR="003A230A" w:rsidRPr="003A230A">
        <w:rPr>
          <w:rFonts w:eastAsia="Cambria"/>
          <w:sz w:val="24"/>
          <w:szCs w:val="24"/>
        </w:rPr>
        <w:t>HUBU</w:t>
      </w:r>
      <w:r w:rsidR="003A230A" w:rsidRPr="003A230A">
        <w:rPr>
          <w:rFonts w:eastAsia="Cambria"/>
          <w:spacing w:val="1"/>
          <w:sz w:val="24"/>
          <w:szCs w:val="24"/>
        </w:rPr>
        <w:t>N</w:t>
      </w:r>
      <w:r w:rsidR="003A230A" w:rsidRPr="003A230A">
        <w:rPr>
          <w:rFonts w:eastAsia="Cambria"/>
          <w:sz w:val="24"/>
          <w:szCs w:val="24"/>
        </w:rPr>
        <w:t>G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  <w:r w:rsidR="003A230A" w:rsidRPr="003A230A">
        <w:rPr>
          <w:rFonts w:eastAsia="Cambria"/>
          <w:spacing w:val="-8"/>
          <w:sz w:val="24"/>
          <w:szCs w:val="24"/>
        </w:rPr>
        <w:t xml:space="preserve"> </w:t>
      </w:r>
      <w:r w:rsidR="003A230A" w:rsidRPr="003A230A">
        <w:rPr>
          <w:rFonts w:eastAsia="Cambria"/>
          <w:sz w:val="24"/>
          <w:szCs w:val="24"/>
        </w:rPr>
        <w:t>KA</w:t>
      </w:r>
      <w:r w:rsidR="003A230A" w:rsidRPr="003A230A">
        <w:rPr>
          <w:rFonts w:eastAsia="Cambria"/>
          <w:spacing w:val="-1"/>
          <w:sz w:val="24"/>
          <w:szCs w:val="24"/>
        </w:rPr>
        <w:t>R</w:t>
      </w:r>
      <w:r w:rsidR="003A230A" w:rsidRPr="003A230A">
        <w:rPr>
          <w:rFonts w:eastAsia="Cambria"/>
          <w:spacing w:val="1"/>
          <w:sz w:val="24"/>
          <w:szCs w:val="24"/>
        </w:rPr>
        <w:t>AK</w:t>
      </w:r>
      <w:r w:rsidR="003A230A" w:rsidRPr="003A230A">
        <w:rPr>
          <w:rFonts w:eastAsia="Cambria"/>
          <w:sz w:val="24"/>
          <w:szCs w:val="24"/>
        </w:rPr>
        <w:t>T</w:t>
      </w:r>
      <w:r w:rsidR="003A230A" w:rsidRPr="003A230A">
        <w:rPr>
          <w:rFonts w:eastAsia="Cambria"/>
          <w:spacing w:val="-1"/>
          <w:sz w:val="24"/>
          <w:szCs w:val="24"/>
        </w:rPr>
        <w:t>E</w:t>
      </w:r>
      <w:r w:rsidR="003A230A" w:rsidRPr="003A230A">
        <w:rPr>
          <w:rFonts w:eastAsia="Cambria"/>
          <w:sz w:val="24"/>
          <w:szCs w:val="24"/>
        </w:rPr>
        <w:t>R</w:t>
      </w:r>
      <w:r w:rsidR="003A230A" w:rsidRPr="003A230A">
        <w:rPr>
          <w:rFonts w:eastAsia="Cambria"/>
          <w:spacing w:val="37"/>
          <w:sz w:val="24"/>
          <w:szCs w:val="24"/>
        </w:rPr>
        <w:t xml:space="preserve"> </w:t>
      </w:r>
      <w:r w:rsidR="003A230A" w:rsidRPr="003A230A">
        <w:rPr>
          <w:rFonts w:eastAsia="Cambria"/>
          <w:sz w:val="24"/>
          <w:szCs w:val="24"/>
        </w:rPr>
        <w:t>D</w:t>
      </w:r>
      <w:r w:rsidR="003A230A" w:rsidRPr="003A230A">
        <w:rPr>
          <w:rFonts w:eastAsia="Cambria"/>
          <w:spacing w:val="3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  <w:r w:rsidR="003A230A" w:rsidRPr="003A230A">
        <w:rPr>
          <w:rFonts w:eastAsia="Cambria"/>
          <w:spacing w:val="-5"/>
          <w:sz w:val="24"/>
          <w:szCs w:val="24"/>
        </w:rPr>
        <w:t xml:space="preserve"> </w:t>
      </w:r>
      <w:r w:rsidR="003A230A" w:rsidRPr="003A230A">
        <w:rPr>
          <w:rFonts w:eastAsia="Cambria"/>
          <w:spacing w:val="2"/>
          <w:sz w:val="24"/>
          <w:szCs w:val="24"/>
        </w:rPr>
        <w:t>K</w:t>
      </w:r>
      <w:r w:rsidR="003A230A" w:rsidRPr="003A230A">
        <w:rPr>
          <w:rFonts w:eastAsia="Cambria"/>
          <w:spacing w:val="1"/>
          <w:sz w:val="24"/>
          <w:szCs w:val="24"/>
        </w:rPr>
        <w:t>E</w:t>
      </w:r>
      <w:r w:rsidR="003A230A" w:rsidRPr="003A230A">
        <w:rPr>
          <w:rFonts w:eastAsia="Cambria"/>
          <w:sz w:val="24"/>
          <w:szCs w:val="24"/>
        </w:rPr>
        <w:t>P</w:t>
      </w:r>
      <w:r w:rsidR="003A230A" w:rsidRPr="003A230A">
        <w:rPr>
          <w:rFonts w:eastAsia="Cambria"/>
          <w:spacing w:val="-1"/>
          <w:sz w:val="24"/>
          <w:szCs w:val="24"/>
        </w:rPr>
        <w:t>R</w:t>
      </w:r>
      <w:r w:rsidR="003A230A" w:rsidRPr="003A230A">
        <w:rPr>
          <w:rFonts w:eastAsia="Cambria"/>
          <w:spacing w:val="2"/>
          <w:sz w:val="24"/>
          <w:szCs w:val="24"/>
        </w:rPr>
        <w:t>I</w:t>
      </w:r>
      <w:r w:rsidR="003A230A" w:rsidRPr="003A230A">
        <w:rPr>
          <w:rFonts w:eastAsia="Cambria"/>
          <w:spacing w:val="-1"/>
          <w:sz w:val="24"/>
          <w:szCs w:val="24"/>
        </w:rPr>
        <w:t>B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DI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</w:p>
    <w:p w:rsidR="0008297D" w:rsidRPr="007747B6" w:rsidRDefault="007747B6" w:rsidP="007747B6">
      <w:pPr>
        <w:ind w:left="119" w:right="587" w:firstLine="448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</w:t>
      </w:r>
      <w:r w:rsidR="0008297D" w:rsidRPr="003A230A">
        <w:rPr>
          <w:rFonts w:eastAsia="Cambria"/>
          <w:sz w:val="24"/>
          <w:szCs w:val="24"/>
        </w:rPr>
        <w:t xml:space="preserve">.   </w:t>
      </w:r>
      <w:r w:rsidR="0008297D" w:rsidRPr="003A230A">
        <w:rPr>
          <w:rFonts w:eastAsia="Cambria"/>
          <w:spacing w:val="44"/>
          <w:sz w:val="24"/>
          <w:szCs w:val="24"/>
        </w:rPr>
        <w:t xml:space="preserve"> </w:t>
      </w:r>
      <w:r w:rsidR="0008297D" w:rsidRPr="007747B6">
        <w:rPr>
          <w:rFonts w:eastAsia="Cambria"/>
          <w:sz w:val="24"/>
          <w:szCs w:val="24"/>
        </w:rPr>
        <w:t>Ka</w:t>
      </w:r>
      <w:r w:rsidR="0008297D" w:rsidRPr="007747B6">
        <w:rPr>
          <w:rFonts w:eastAsia="Cambria"/>
          <w:spacing w:val="-1"/>
          <w:sz w:val="24"/>
          <w:szCs w:val="24"/>
        </w:rPr>
        <w:t>r</w:t>
      </w:r>
      <w:r w:rsidR="0008297D" w:rsidRPr="007747B6">
        <w:rPr>
          <w:rFonts w:eastAsia="Cambria"/>
          <w:spacing w:val="1"/>
          <w:sz w:val="24"/>
          <w:szCs w:val="24"/>
        </w:rPr>
        <w:t>ak</w:t>
      </w:r>
      <w:r w:rsidR="0008297D" w:rsidRPr="007747B6">
        <w:rPr>
          <w:rFonts w:eastAsia="Cambria"/>
          <w:sz w:val="24"/>
          <w:szCs w:val="24"/>
        </w:rPr>
        <w:t>t</w:t>
      </w:r>
      <w:r w:rsidR="0008297D" w:rsidRPr="007747B6">
        <w:rPr>
          <w:rFonts w:eastAsia="Cambria"/>
          <w:spacing w:val="-1"/>
          <w:sz w:val="24"/>
          <w:szCs w:val="24"/>
        </w:rPr>
        <w:t>e</w:t>
      </w:r>
      <w:r w:rsidR="0008297D" w:rsidRPr="007747B6">
        <w:rPr>
          <w:rFonts w:eastAsia="Cambria"/>
          <w:sz w:val="24"/>
          <w:szCs w:val="24"/>
        </w:rPr>
        <w:t>r</w:t>
      </w:r>
      <w:r w:rsidR="0008297D" w:rsidRPr="007747B6">
        <w:rPr>
          <w:rFonts w:eastAsia="Cambria"/>
          <w:spacing w:val="36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2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K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 xml:space="preserve">ia </w:t>
      </w:r>
    </w:p>
    <w:p w:rsidR="0008297D" w:rsidRPr="007747B6" w:rsidRDefault="007747B6" w:rsidP="007747B6">
      <w:pPr>
        <w:ind w:left="119" w:right="587" w:firstLine="448"/>
        <w:rPr>
          <w:rFonts w:eastAsia="Cambria"/>
          <w:sz w:val="24"/>
          <w:szCs w:val="24"/>
        </w:rPr>
      </w:pP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 xml:space="preserve">.   </w:t>
      </w:r>
      <w:r w:rsidRPr="007747B6">
        <w:rPr>
          <w:rFonts w:eastAsia="Cambria"/>
          <w:spacing w:val="33"/>
          <w:sz w:val="24"/>
          <w:szCs w:val="24"/>
        </w:rPr>
        <w:t xml:space="preserve"> </w:t>
      </w:r>
      <w:r w:rsidR="0008297D" w:rsidRPr="007747B6">
        <w:rPr>
          <w:rFonts w:eastAsia="Cambria"/>
          <w:sz w:val="24"/>
          <w:szCs w:val="24"/>
        </w:rPr>
        <w:t>Ka</w:t>
      </w:r>
      <w:r w:rsidR="0008297D" w:rsidRPr="007747B6">
        <w:rPr>
          <w:rFonts w:eastAsia="Cambria"/>
          <w:spacing w:val="-1"/>
          <w:sz w:val="24"/>
          <w:szCs w:val="24"/>
        </w:rPr>
        <w:t>r</w:t>
      </w:r>
      <w:r w:rsidR="0008297D" w:rsidRPr="007747B6">
        <w:rPr>
          <w:rFonts w:eastAsia="Cambria"/>
          <w:spacing w:val="1"/>
          <w:sz w:val="24"/>
          <w:szCs w:val="24"/>
        </w:rPr>
        <w:t>ak</w:t>
      </w:r>
      <w:r w:rsidR="0008297D" w:rsidRPr="007747B6">
        <w:rPr>
          <w:rFonts w:eastAsia="Cambria"/>
          <w:sz w:val="24"/>
          <w:szCs w:val="24"/>
        </w:rPr>
        <w:t>t</w:t>
      </w:r>
      <w:r w:rsidR="0008297D" w:rsidRPr="007747B6">
        <w:rPr>
          <w:rFonts w:eastAsia="Cambria"/>
          <w:spacing w:val="-1"/>
          <w:sz w:val="24"/>
          <w:szCs w:val="24"/>
        </w:rPr>
        <w:t>e</w:t>
      </w:r>
      <w:r w:rsidR="0008297D" w:rsidRPr="007747B6">
        <w:rPr>
          <w:rFonts w:eastAsia="Cambria"/>
          <w:sz w:val="24"/>
          <w:szCs w:val="24"/>
        </w:rPr>
        <w:t>r</w:t>
      </w:r>
      <w:r w:rsidR="0008297D" w:rsidRPr="007747B6">
        <w:rPr>
          <w:rFonts w:eastAsia="Cambria"/>
          <w:spacing w:val="-6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Se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-7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2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 xml:space="preserve">k 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9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</w:p>
    <w:p w:rsidR="0008297D" w:rsidRPr="003A230A" w:rsidRDefault="007747B6" w:rsidP="007747B6">
      <w:pPr>
        <w:tabs>
          <w:tab w:val="left" w:pos="2411"/>
        </w:tabs>
        <w:spacing w:before="78" w:line="245" w:lineRule="auto"/>
        <w:ind w:right="1729"/>
        <w:rPr>
          <w:sz w:val="24"/>
          <w:szCs w:val="24"/>
        </w:rPr>
      </w:pPr>
      <w:r>
        <w:rPr>
          <w:sz w:val="24"/>
          <w:szCs w:val="24"/>
        </w:rPr>
        <w:tab/>
      </w:r>
    </w:p>
    <w:p w:rsidR="0008297D" w:rsidRPr="003A230A" w:rsidRDefault="0008297D" w:rsidP="007747B6">
      <w:pPr>
        <w:spacing w:line="220" w:lineRule="exact"/>
        <w:ind w:left="119" w:firstLine="448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4 </w:t>
      </w:r>
      <w:r w:rsidR="007747B6" w:rsidRPr="003A230A">
        <w:rPr>
          <w:rFonts w:eastAsia="Cambria"/>
          <w:sz w:val="24"/>
          <w:szCs w:val="24"/>
        </w:rPr>
        <w:t>P</w:t>
      </w:r>
      <w:r w:rsidR="007747B6" w:rsidRPr="003A230A">
        <w:rPr>
          <w:rFonts w:eastAsia="Cambria"/>
          <w:spacing w:val="-2"/>
          <w:sz w:val="24"/>
          <w:szCs w:val="24"/>
        </w:rPr>
        <w:t>E</w:t>
      </w:r>
      <w:r w:rsidR="007747B6" w:rsidRPr="003A230A">
        <w:rPr>
          <w:rFonts w:eastAsia="Cambria"/>
          <w:spacing w:val="2"/>
          <w:sz w:val="24"/>
          <w:szCs w:val="24"/>
        </w:rPr>
        <w:t>M</w:t>
      </w:r>
      <w:r w:rsidR="007747B6" w:rsidRPr="003A230A">
        <w:rPr>
          <w:rFonts w:eastAsia="Cambria"/>
          <w:spacing w:val="1"/>
          <w:sz w:val="24"/>
          <w:szCs w:val="24"/>
        </w:rPr>
        <w:t>B</w:t>
      </w:r>
      <w:r w:rsidR="007747B6" w:rsidRPr="003A230A">
        <w:rPr>
          <w:rFonts w:eastAsia="Cambria"/>
          <w:spacing w:val="-1"/>
          <w:sz w:val="24"/>
          <w:szCs w:val="24"/>
        </w:rPr>
        <w:t>EN</w:t>
      </w:r>
      <w:r w:rsidR="007747B6" w:rsidRPr="003A230A">
        <w:rPr>
          <w:rFonts w:eastAsia="Cambria"/>
          <w:sz w:val="24"/>
          <w:szCs w:val="24"/>
        </w:rPr>
        <w:t>TU</w:t>
      </w:r>
      <w:r w:rsidR="007747B6" w:rsidRPr="003A230A">
        <w:rPr>
          <w:rFonts w:eastAsia="Cambria"/>
          <w:spacing w:val="1"/>
          <w:sz w:val="24"/>
          <w:szCs w:val="24"/>
        </w:rPr>
        <w:t>KA</w:t>
      </w:r>
      <w:r w:rsidR="007747B6" w:rsidRPr="003A230A">
        <w:rPr>
          <w:rFonts w:eastAsia="Cambria"/>
          <w:sz w:val="24"/>
          <w:szCs w:val="24"/>
        </w:rPr>
        <w:t>N</w:t>
      </w:r>
      <w:r w:rsidR="007747B6" w:rsidRPr="003A230A">
        <w:rPr>
          <w:rFonts w:eastAsia="Cambria"/>
          <w:spacing w:val="-11"/>
          <w:sz w:val="24"/>
          <w:szCs w:val="24"/>
        </w:rPr>
        <w:t xml:space="preserve"> </w:t>
      </w:r>
      <w:r w:rsidR="007747B6" w:rsidRPr="003A230A">
        <w:rPr>
          <w:rFonts w:eastAsia="Cambria"/>
          <w:sz w:val="24"/>
          <w:szCs w:val="24"/>
        </w:rPr>
        <w:t>KA</w:t>
      </w:r>
      <w:r w:rsidR="007747B6" w:rsidRPr="003A230A">
        <w:rPr>
          <w:rFonts w:eastAsia="Cambria"/>
          <w:spacing w:val="-1"/>
          <w:sz w:val="24"/>
          <w:szCs w:val="24"/>
        </w:rPr>
        <w:t>R</w:t>
      </w:r>
      <w:r w:rsidR="007747B6" w:rsidRPr="003A230A">
        <w:rPr>
          <w:rFonts w:eastAsia="Cambria"/>
          <w:spacing w:val="1"/>
          <w:sz w:val="24"/>
          <w:szCs w:val="24"/>
        </w:rPr>
        <w:t>AK</w:t>
      </w:r>
      <w:r w:rsidR="007747B6" w:rsidRPr="003A230A">
        <w:rPr>
          <w:rFonts w:eastAsia="Cambria"/>
          <w:sz w:val="24"/>
          <w:szCs w:val="24"/>
        </w:rPr>
        <w:t>T</w:t>
      </w:r>
      <w:r w:rsidR="007747B6" w:rsidRPr="003A230A">
        <w:rPr>
          <w:rFonts w:eastAsia="Cambria"/>
          <w:spacing w:val="1"/>
          <w:sz w:val="24"/>
          <w:szCs w:val="24"/>
        </w:rPr>
        <w:t>E</w:t>
      </w:r>
      <w:r w:rsidR="007747B6" w:rsidRPr="003A230A">
        <w:rPr>
          <w:rFonts w:eastAsia="Cambria"/>
          <w:sz w:val="24"/>
          <w:szCs w:val="24"/>
        </w:rPr>
        <w:t>R</w:t>
      </w:r>
    </w:p>
    <w:p w:rsidR="007747B6" w:rsidRPr="007747B6" w:rsidRDefault="0008297D" w:rsidP="00B95056">
      <w:pPr>
        <w:pStyle w:val="ListParagraph"/>
        <w:numPr>
          <w:ilvl w:val="0"/>
          <w:numId w:val="4"/>
        </w:numPr>
        <w:spacing w:before="1"/>
        <w:ind w:right="278" w:firstLine="129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z w:val="24"/>
          <w:szCs w:val="24"/>
        </w:rPr>
        <w:t>oses</w:t>
      </w:r>
      <w:r w:rsidRPr="007747B6">
        <w:rPr>
          <w:rFonts w:eastAsia="Cambria"/>
          <w:spacing w:val="-4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en</w:t>
      </w:r>
      <w:r w:rsidRPr="007747B6">
        <w:rPr>
          <w:rFonts w:eastAsia="Cambria"/>
          <w:spacing w:val="2"/>
          <w:sz w:val="24"/>
          <w:szCs w:val="24"/>
        </w:rPr>
        <w:t>g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h</w:t>
      </w:r>
      <w:r w:rsidRPr="007747B6">
        <w:rPr>
          <w:rFonts w:eastAsia="Cambria"/>
          <w:spacing w:val="1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i,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gh</w:t>
      </w:r>
      <w:r w:rsidRPr="007747B6">
        <w:rPr>
          <w:rFonts w:eastAsia="Cambria"/>
          <w:spacing w:val="4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ti, m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lak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1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1"/>
          <w:sz w:val="24"/>
          <w:szCs w:val="24"/>
        </w:rPr>
        <w:t>asaka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2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 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ik</w:t>
      </w:r>
    </w:p>
    <w:p w:rsidR="0008297D" w:rsidRPr="007747B6" w:rsidRDefault="0008297D" w:rsidP="00B95056">
      <w:pPr>
        <w:pStyle w:val="ListParagraph"/>
        <w:numPr>
          <w:ilvl w:val="0"/>
          <w:numId w:val="4"/>
        </w:numPr>
        <w:spacing w:before="1"/>
        <w:ind w:right="278" w:firstLine="129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2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z w:val="24"/>
          <w:szCs w:val="24"/>
        </w:rPr>
        <w:t>o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2"/>
          <w:sz w:val="24"/>
          <w:szCs w:val="24"/>
        </w:rPr>
        <w:t>d</w:t>
      </w:r>
      <w:r w:rsidRPr="007747B6">
        <w:rPr>
          <w:rFonts w:eastAsia="Cambria"/>
          <w:sz w:val="24"/>
          <w:szCs w:val="24"/>
        </w:rPr>
        <w:t>isi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3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3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3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</w:p>
    <w:p w:rsidR="0008297D" w:rsidRPr="003A230A" w:rsidRDefault="0008297D" w:rsidP="0008297D">
      <w:pPr>
        <w:spacing w:before="78" w:line="245" w:lineRule="auto"/>
        <w:ind w:right="1729"/>
        <w:rPr>
          <w:sz w:val="24"/>
          <w:szCs w:val="24"/>
        </w:rPr>
      </w:pPr>
    </w:p>
    <w:p w:rsidR="00283E4E" w:rsidRPr="003A230A" w:rsidRDefault="00283E4E" w:rsidP="00283E4E">
      <w:pPr>
        <w:spacing w:before="78" w:line="245" w:lineRule="auto"/>
        <w:ind w:right="1729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proofErr w:type="gramStart"/>
      <w:r w:rsidR="00F44216">
        <w:rPr>
          <w:spacing w:val="30"/>
          <w:sz w:val="24"/>
          <w:szCs w:val="24"/>
        </w:rPr>
        <w:t>5</w:t>
      </w:r>
      <w:r w:rsidRPr="003A230A">
        <w:rPr>
          <w:sz w:val="24"/>
          <w:szCs w:val="24"/>
        </w:rPr>
        <w:t xml:space="preserve">  </w:t>
      </w:r>
      <w:r w:rsidR="004145A1" w:rsidRPr="003A230A">
        <w:rPr>
          <w:sz w:val="24"/>
          <w:szCs w:val="24"/>
        </w:rPr>
        <w:t>KO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pacing w:val="2"/>
          <w:sz w:val="24"/>
          <w:szCs w:val="24"/>
        </w:rPr>
        <w:t>S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P</w:t>
      </w:r>
      <w:proofErr w:type="gramEnd"/>
      <w:r w:rsidR="004145A1" w:rsidRPr="003A230A">
        <w:rPr>
          <w:spacing w:val="19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D</w:t>
      </w:r>
      <w:r w:rsidR="004145A1" w:rsidRPr="003A230A">
        <w:rPr>
          <w:spacing w:val="1"/>
          <w:sz w:val="24"/>
          <w:szCs w:val="24"/>
        </w:rPr>
        <w:t>A</w:t>
      </w:r>
      <w:r w:rsidR="004145A1" w:rsidRPr="003A230A">
        <w:rPr>
          <w:sz w:val="24"/>
          <w:szCs w:val="24"/>
        </w:rPr>
        <w:t>SAR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PENDI</w:t>
      </w:r>
      <w:r w:rsidR="004145A1" w:rsidRPr="003A230A">
        <w:rPr>
          <w:spacing w:val="-1"/>
          <w:sz w:val="24"/>
          <w:szCs w:val="24"/>
        </w:rPr>
        <w:t>D</w:t>
      </w:r>
      <w:r w:rsidR="004145A1" w:rsidRPr="003A230A">
        <w:rPr>
          <w:sz w:val="24"/>
          <w:szCs w:val="24"/>
        </w:rPr>
        <w:t>IK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z w:val="24"/>
          <w:szCs w:val="24"/>
        </w:rPr>
        <w:t>N</w:t>
      </w:r>
      <w:r w:rsidR="004145A1" w:rsidRPr="003A230A">
        <w:rPr>
          <w:spacing w:val="30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BERK</w:t>
      </w:r>
      <w:r w:rsidR="004145A1" w:rsidRPr="003A230A">
        <w:rPr>
          <w:spacing w:val="1"/>
          <w:w w:val="102"/>
          <w:sz w:val="24"/>
          <w:szCs w:val="24"/>
        </w:rPr>
        <w:t>A</w:t>
      </w:r>
      <w:r w:rsidR="004145A1" w:rsidRPr="003A230A">
        <w:rPr>
          <w:spacing w:val="-1"/>
          <w:w w:val="102"/>
          <w:sz w:val="24"/>
          <w:szCs w:val="24"/>
        </w:rPr>
        <w:t>R</w:t>
      </w:r>
      <w:r w:rsidR="004145A1" w:rsidRPr="003A230A">
        <w:rPr>
          <w:w w:val="102"/>
          <w:sz w:val="24"/>
          <w:szCs w:val="24"/>
        </w:rPr>
        <w:t>A</w:t>
      </w:r>
      <w:r w:rsidR="004145A1" w:rsidRPr="003A230A">
        <w:rPr>
          <w:spacing w:val="1"/>
          <w:w w:val="102"/>
          <w:sz w:val="24"/>
          <w:szCs w:val="24"/>
        </w:rPr>
        <w:t>K</w:t>
      </w:r>
      <w:r w:rsidR="004145A1" w:rsidRPr="003A230A">
        <w:rPr>
          <w:w w:val="102"/>
          <w:sz w:val="24"/>
          <w:szCs w:val="24"/>
        </w:rPr>
        <w:t>T</w:t>
      </w:r>
      <w:r w:rsidR="004145A1" w:rsidRPr="003A230A">
        <w:rPr>
          <w:spacing w:val="-1"/>
          <w:w w:val="102"/>
          <w:sz w:val="24"/>
          <w:szCs w:val="24"/>
        </w:rPr>
        <w:t>E</w:t>
      </w:r>
      <w:r w:rsidR="004145A1" w:rsidRPr="003A230A">
        <w:rPr>
          <w:w w:val="102"/>
          <w:sz w:val="24"/>
          <w:szCs w:val="24"/>
        </w:rPr>
        <w:t>R</w:t>
      </w:r>
    </w:p>
    <w:p w:rsidR="00886256" w:rsidRPr="003A230A" w:rsidRDefault="004145A1" w:rsidP="00B95056">
      <w:pPr>
        <w:spacing w:before="78"/>
        <w:ind w:left="555" w:right="1729"/>
        <w:rPr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Pengerti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B95056">
      <w:pPr>
        <w:spacing w:before="1"/>
        <w:ind w:left="555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Tujuan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B95056">
      <w:pPr>
        <w:spacing w:before="6"/>
        <w:ind w:left="555"/>
        <w:rPr>
          <w:w w:val="102"/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Saluran-sal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ran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3A230A" w:rsidRPr="003A230A" w:rsidRDefault="003A230A" w:rsidP="00B95056">
      <w:pPr>
        <w:ind w:left="555" w:right="357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D.    </w:t>
      </w:r>
      <w:r w:rsidRPr="003A230A">
        <w:rPr>
          <w:sz w:val="24"/>
          <w:szCs w:val="24"/>
        </w:rPr>
        <w:t>Konsep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Das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3A230A" w:rsidRPr="003A230A" w:rsidRDefault="003A230A" w:rsidP="00B95056">
      <w:pPr>
        <w:ind w:left="555"/>
        <w:rPr>
          <w:w w:val="102"/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   </w:t>
      </w:r>
      <w:r w:rsidRPr="003A230A">
        <w:rPr>
          <w:spacing w:val="1"/>
          <w:sz w:val="24"/>
          <w:szCs w:val="24"/>
        </w:rPr>
        <w:t>Di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nsi-di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ns</w:t>
      </w:r>
      <w:r w:rsidRPr="003A230A">
        <w:rPr>
          <w:sz w:val="24"/>
          <w:szCs w:val="24"/>
        </w:rPr>
        <w:t>i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Baik</w:t>
      </w:r>
    </w:p>
    <w:p w:rsidR="003A230A" w:rsidRPr="003A230A" w:rsidRDefault="003A230A">
      <w:pPr>
        <w:spacing w:before="6"/>
        <w:ind w:left="555"/>
        <w:rPr>
          <w:sz w:val="24"/>
          <w:szCs w:val="24"/>
        </w:rPr>
      </w:pP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283E4E" w:rsidRPr="003A230A" w:rsidRDefault="00C27DC7" w:rsidP="007E570C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6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:rsidR="007E570C" w:rsidRPr="003A230A" w:rsidRDefault="00C27DC7" w:rsidP="00B95056">
      <w:pPr>
        <w:spacing w:before="1"/>
        <w:ind w:right="227" w:firstLine="17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A. </w:t>
      </w:r>
      <w:r w:rsidR="00283E4E" w:rsidRPr="003A230A">
        <w:rPr>
          <w:sz w:val="24"/>
          <w:szCs w:val="24"/>
        </w:rPr>
        <w:t>B</w:t>
      </w:r>
      <w:r w:rsidR="00283E4E" w:rsidRPr="003A230A">
        <w:rPr>
          <w:spacing w:val="-1"/>
          <w:sz w:val="24"/>
          <w:szCs w:val="24"/>
        </w:rPr>
        <w:t>e</w:t>
      </w:r>
      <w:r w:rsidR="00283E4E" w:rsidRPr="003A230A">
        <w:rPr>
          <w:sz w:val="24"/>
          <w:szCs w:val="24"/>
        </w:rPr>
        <w:t>ntu</w:t>
      </w:r>
      <w:r w:rsidR="00283E4E" w:rsidRPr="003A230A">
        <w:rPr>
          <w:spacing w:val="1"/>
          <w:sz w:val="24"/>
          <w:szCs w:val="24"/>
        </w:rPr>
        <w:t>k</w:t>
      </w:r>
      <w:r w:rsidR="00283E4E" w:rsidRPr="003A230A">
        <w:rPr>
          <w:sz w:val="24"/>
          <w:szCs w:val="24"/>
        </w:rPr>
        <w:t>-</w:t>
      </w:r>
      <w:r w:rsidR="007E570C" w:rsidRPr="003A230A">
        <w:rPr>
          <w:sz w:val="24"/>
          <w:szCs w:val="24"/>
        </w:rPr>
        <w:t xml:space="preserve"> b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ntuk p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ngho</w:t>
      </w:r>
      <w:r w:rsidR="007E570C" w:rsidRPr="003A230A">
        <w:rPr>
          <w:spacing w:val="-1"/>
          <w:sz w:val="24"/>
          <w:szCs w:val="24"/>
        </w:rPr>
        <w:t>r</w:t>
      </w:r>
      <w:r w:rsidR="007E570C" w:rsidRPr="003A230A">
        <w:rPr>
          <w:sz w:val="24"/>
          <w:szCs w:val="24"/>
        </w:rPr>
        <w:t>mat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n p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da</w:t>
      </w:r>
      <w:r w:rsidR="007E570C" w:rsidRPr="003A230A">
        <w:rPr>
          <w:spacing w:val="-1"/>
          <w:sz w:val="24"/>
          <w:szCs w:val="24"/>
        </w:rPr>
        <w:t xml:space="preserve"> </w:t>
      </w:r>
      <w:r w:rsidR="007E570C" w:rsidRPr="003A230A">
        <w:rPr>
          <w:sz w:val="24"/>
          <w:szCs w:val="24"/>
        </w:rPr>
        <w:t>diri s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ndiri</w:t>
      </w:r>
    </w:p>
    <w:p w:rsidR="007E570C" w:rsidRPr="003A230A" w:rsidRDefault="00C27DC7" w:rsidP="00B95056">
      <w:pPr>
        <w:tabs>
          <w:tab w:val="left" w:pos="600"/>
        </w:tabs>
        <w:spacing w:before="6"/>
        <w:ind w:left="597" w:right="206" w:hanging="36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7E570C" w:rsidRPr="003A230A">
        <w:rPr>
          <w:sz w:val="24"/>
          <w:szCs w:val="24"/>
        </w:rPr>
        <w:t>M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njaga k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s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h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tan jasm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ni dan roh</w:t>
      </w:r>
      <w:r w:rsidR="007E570C" w:rsidRPr="003A230A">
        <w:rPr>
          <w:spacing w:val="-2"/>
          <w:sz w:val="24"/>
          <w:szCs w:val="24"/>
        </w:rPr>
        <w:t>a</w:t>
      </w:r>
      <w:r w:rsidR="007E570C" w:rsidRPr="003A230A">
        <w:rPr>
          <w:sz w:val="24"/>
          <w:szCs w:val="24"/>
        </w:rPr>
        <w:t>ni seb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pacing w:val="2"/>
          <w:sz w:val="24"/>
          <w:szCs w:val="24"/>
        </w:rPr>
        <w:t>g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i b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 xml:space="preserve">ntuk </w:t>
      </w:r>
      <w:r w:rsidR="007E570C" w:rsidRPr="003A230A">
        <w:rPr>
          <w:spacing w:val="1"/>
          <w:sz w:val="24"/>
          <w:szCs w:val="24"/>
        </w:rPr>
        <w:t>m</w:t>
      </w:r>
      <w:r w:rsidR="007E570C" w:rsidRPr="003A230A">
        <w:rPr>
          <w:sz w:val="24"/>
          <w:szCs w:val="24"/>
        </w:rPr>
        <w:t>or</w:t>
      </w:r>
      <w:r w:rsidR="007E570C" w:rsidRPr="003A230A">
        <w:rPr>
          <w:spacing w:val="-2"/>
          <w:sz w:val="24"/>
          <w:szCs w:val="24"/>
        </w:rPr>
        <w:t>a</w:t>
      </w:r>
      <w:r w:rsidR="007E570C" w:rsidRPr="003A230A">
        <w:rPr>
          <w:sz w:val="24"/>
          <w:szCs w:val="24"/>
        </w:rPr>
        <w:t>l ind</w:t>
      </w:r>
      <w:r w:rsidR="007E570C" w:rsidRPr="003A230A">
        <w:rPr>
          <w:spacing w:val="1"/>
          <w:sz w:val="24"/>
          <w:szCs w:val="24"/>
        </w:rPr>
        <w:t>i</w:t>
      </w:r>
      <w:r w:rsidR="007E570C" w:rsidRPr="003A230A">
        <w:rPr>
          <w:sz w:val="24"/>
          <w:szCs w:val="24"/>
        </w:rPr>
        <w:t>vidual</w:t>
      </w:r>
    </w:p>
    <w:p w:rsidR="00283E4E" w:rsidRPr="003A230A" w:rsidRDefault="007E570C" w:rsidP="00B95056">
      <w:pPr>
        <w:ind w:left="426" w:firstLine="141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ian diri</w:t>
      </w:r>
    </w:p>
    <w:p w:rsidR="00283E4E" w:rsidRPr="003A230A" w:rsidRDefault="00283E4E" w:rsidP="00283E4E">
      <w:pPr>
        <w:spacing w:line="245" w:lineRule="auto"/>
        <w:ind w:right="882"/>
        <w:rPr>
          <w:spacing w:val="3"/>
          <w:sz w:val="24"/>
          <w:szCs w:val="24"/>
        </w:rPr>
      </w:pPr>
    </w:p>
    <w:p w:rsidR="007E570C" w:rsidRPr="003A230A" w:rsidRDefault="00C27DC7" w:rsidP="00283E4E">
      <w:pPr>
        <w:spacing w:line="245" w:lineRule="auto"/>
        <w:ind w:right="882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7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KU HORM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 PADA 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 LAIN.</w:t>
      </w:r>
    </w:p>
    <w:p w:rsidR="00C27DC7" w:rsidRP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right="136"/>
        <w:rPr>
          <w:sz w:val="24"/>
          <w:szCs w:val="24"/>
        </w:rPr>
      </w:pP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</w:t>
      </w:r>
      <w:r w:rsidRPr="00C27DC7">
        <w:rPr>
          <w:spacing w:val="1"/>
          <w:sz w:val="24"/>
          <w:szCs w:val="24"/>
        </w:rPr>
        <w:t>k</w:t>
      </w:r>
      <w:r w:rsidRPr="00C27DC7">
        <w:rPr>
          <w:sz w:val="24"/>
          <w:szCs w:val="24"/>
        </w:rPr>
        <w:t>-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ntuk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ngho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 xml:space="preserve">ng </w:t>
      </w:r>
      <w:r w:rsidRPr="00C27DC7">
        <w:rPr>
          <w:spacing w:val="3"/>
          <w:sz w:val="24"/>
          <w:szCs w:val="24"/>
        </w:rPr>
        <w:t>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in</w:t>
      </w:r>
    </w:p>
    <w:p w:rsid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left="237" w:right="136" w:firstLine="47"/>
        <w:rPr>
          <w:sz w:val="24"/>
          <w:szCs w:val="24"/>
        </w:rPr>
      </w:pP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</w:t>
      </w:r>
      <w:r w:rsidRPr="00C27DC7">
        <w:rPr>
          <w:spacing w:val="1"/>
          <w:sz w:val="24"/>
          <w:szCs w:val="24"/>
        </w:rPr>
        <w:t>i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te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p 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tan </w:t>
      </w:r>
      <w:r w:rsidR="00BB0336">
        <w:rPr>
          <w:sz w:val="24"/>
          <w:szCs w:val="24"/>
        </w:rPr>
        <w:t>sesama</w:t>
      </w:r>
    </w:p>
    <w:p w:rsidR="007E570C" w:rsidRP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left="237" w:right="136" w:firstLine="47"/>
        <w:rPr>
          <w:sz w:val="24"/>
          <w:szCs w:val="24"/>
        </w:rPr>
      </w:pPr>
      <w:r w:rsidRPr="00C27DC7">
        <w:rPr>
          <w:spacing w:val="1"/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 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mat, 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ntun, dan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duli</w:t>
      </w:r>
      <w:r w:rsidRPr="00C27DC7">
        <w:rPr>
          <w:spacing w:val="1"/>
          <w:sz w:val="24"/>
          <w:szCs w:val="24"/>
        </w:rPr>
        <w:t xml:space="preserve"> </w:t>
      </w: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 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>ng lain</w:t>
      </w:r>
    </w:p>
    <w:p w:rsidR="007E570C" w:rsidRPr="003A230A" w:rsidRDefault="007E570C" w:rsidP="007E570C">
      <w:pPr>
        <w:spacing w:line="260" w:lineRule="exact"/>
        <w:rPr>
          <w:sz w:val="24"/>
          <w:szCs w:val="24"/>
        </w:rPr>
      </w:pPr>
    </w:p>
    <w:p w:rsidR="00BB0336" w:rsidRPr="003A230A" w:rsidRDefault="00BB0336" w:rsidP="00BB0336">
      <w:pPr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8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UJI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MEST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Default="00BB0336" w:rsidP="00C27DC7">
      <w:pPr>
        <w:spacing w:line="260" w:lineRule="exact"/>
        <w:rPr>
          <w:sz w:val="24"/>
          <w:szCs w:val="24"/>
        </w:rPr>
      </w:pPr>
    </w:p>
    <w:p w:rsidR="00E808D6" w:rsidRPr="003A230A" w:rsidRDefault="00C27DC7" w:rsidP="00C27DC7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9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KU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TRIOTIK</w:t>
      </w:r>
    </w:p>
    <w:p w:rsid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r-but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ku </w:t>
      </w:r>
      <w:r w:rsidR="00C27DC7" w:rsidRPr="00C27DC7">
        <w:rPr>
          <w:sz w:val="24"/>
          <w:szCs w:val="24"/>
        </w:rPr>
        <w:t>patriotic</w:t>
      </w:r>
    </w:p>
    <w:p w:rsidR="00C27DC7" w:rsidRP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r w:rsidRPr="00C27DC7">
        <w:rPr>
          <w:spacing w:val="-1"/>
          <w:sz w:val="24"/>
          <w:szCs w:val="24"/>
        </w:rPr>
        <w:t>c</w:t>
      </w:r>
      <w:r w:rsidRPr="00C27DC7">
        <w:rPr>
          <w:sz w:val="24"/>
          <w:szCs w:val="24"/>
        </w:rPr>
        <w:t>in</w:t>
      </w:r>
      <w:r w:rsidRPr="00C27DC7">
        <w:rPr>
          <w:spacing w:val="1"/>
          <w:sz w:val="24"/>
          <w:szCs w:val="24"/>
        </w:rPr>
        <w:t>t</w:t>
      </w:r>
      <w:r w:rsidRPr="00C27DC7">
        <w:rPr>
          <w:sz w:val="24"/>
          <w:szCs w:val="24"/>
        </w:rPr>
        <w:t>a tan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h 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ir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7E570C" w:rsidRP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Nilai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tuan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rm</w:t>
      </w:r>
      <w:r w:rsidRPr="00C27DC7">
        <w:rPr>
          <w:spacing w:val="-4"/>
          <w:sz w:val="24"/>
          <w:szCs w:val="24"/>
        </w:rPr>
        <w:t>a</w:t>
      </w:r>
      <w:r w:rsidRPr="00C27DC7">
        <w:rPr>
          <w:sz w:val="24"/>
          <w:szCs w:val="24"/>
        </w:rPr>
        <w:t>sy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rakat dan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7E570C" w:rsidRPr="003A230A" w:rsidRDefault="007E570C" w:rsidP="007E570C">
      <w:pPr>
        <w:spacing w:line="260" w:lineRule="exact"/>
        <w:ind w:left="220" w:right="-20"/>
        <w:rPr>
          <w:sz w:val="24"/>
          <w:szCs w:val="24"/>
        </w:rPr>
      </w:pPr>
    </w:p>
    <w:p w:rsidR="00283E4E" w:rsidRPr="003A230A" w:rsidRDefault="007E570C" w:rsidP="00283E4E">
      <w:pPr>
        <w:spacing w:line="245" w:lineRule="auto"/>
        <w:ind w:right="88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PERTEMUAN </w:t>
      </w:r>
      <w:r w:rsidR="00BB0336">
        <w:rPr>
          <w:sz w:val="24"/>
          <w:szCs w:val="24"/>
        </w:rPr>
        <w:t>10</w:t>
      </w:r>
      <w:r w:rsidRPr="003A230A">
        <w:rPr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M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NCIPT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pacing w:val="1"/>
          <w:sz w:val="24"/>
          <w:szCs w:val="24"/>
        </w:rPr>
        <w:t>K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z w:val="24"/>
          <w:szCs w:val="24"/>
        </w:rPr>
        <w:t>N</w:t>
      </w:r>
      <w:r w:rsidR="004145A1" w:rsidRPr="003A230A">
        <w:rPr>
          <w:spacing w:val="33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RU</w:t>
      </w:r>
      <w:r w:rsidR="004145A1" w:rsidRPr="003A230A">
        <w:rPr>
          <w:spacing w:val="1"/>
          <w:sz w:val="24"/>
          <w:szCs w:val="24"/>
        </w:rPr>
        <w:t>A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z w:val="24"/>
          <w:szCs w:val="24"/>
        </w:rPr>
        <w:t>G</w:t>
      </w:r>
      <w:r w:rsidR="004145A1" w:rsidRPr="003A230A">
        <w:rPr>
          <w:spacing w:val="19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K</w:t>
      </w:r>
      <w:r w:rsidR="004145A1" w:rsidRPr="003A230A">
        <w:rPr>
          <w:sz w:val="24"/>
          <w:szCs w:val="24"/>
        </w:rPr>
        <w:t>ELAS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YA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z w:val="24"/>
          <w:szCs w:val="24"/>
        </w:rPr>
        <w:t>G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B</w:t>
      </w:r>
      <w:r w:rsidR="004145A1" w:rsidRPr="003A230A">
        <w:rPr>
          <w:spacing w:val="-1"/>
          <w:w w:val="102"/>
          <w:sz w:val="24"/>
          <w:szCs w:val="24"/>
        </w:rPr>
        <w:t>E</w:t>
      </w:r>
      <w:r w:rsidR="004145A1" w:rsidRPr="003A230A">
        <w:rPr>
          <w:w w:val="102"/>
          <w:sz w:val="24"/>
          <w:szCs w:val="24"/>
        </w:rPr>
        <w:t>RKARAKTER</w:t>
      </w:r>
    </w:p>
    <w:p w:rsidR="00886256" w:rsidRPr="003A230A" w:rsidRDefault="004145A1" w:rsidP="00283E4E">
      <w:pPr>
        <w:spacing w:line="245" w:lineRule="auto"/>
        <w:ind w:right="88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Ikatan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886256" w:rsidRPr="003A230A" w:rsidRDefault="00283E4E" w:rsidP="00283E4E">
      <w:pPr>
        <w:spacing w:before="1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B</w:t>
      </w:r>
      <w:r w:rsidR="004145A1" w:rsidRPr="003A230A">
        <w:rPr>
          <w:sz w:val="24"/>
          <w:szCs w:val="24"/>
        </w:rPr>
        <w:t xml:space="preserve">.  </w:t>
      </w:r>
      <w:r w:rsidR="004145A1" w:rsidRPr="003A230A">
        <w:rPr>
          <w:spacing w:val="32"/>
          <w:sz w:val="24"/>
          <w:szCs w:val="24"/>
        </w:rPr>
        <w:t xml:space="preserve"> </w:t>
      </w:r>
      <w:r w:rsidR="004145A1" w:rsidRPr="003A230A">
        <w:rPr>
          <w:spacing w:val="1"/>
          <w:sz w:val="24"/>
          <w:szCs w:val="24"/>
        </w:rPr>
        <w:t>G</w:t>
      </w:r>
      <w:r w:rsidR="004145A1" w:rsidRPr="003A230A">
        <w:rPr>
          <w:sz w:val="24"/>
          <w:szCs w:val="24"/>
        </w:rPr>
        <w:t>uru</w:t>
      </w:r>
      <w:r w:rsidR="004145A1" w:rsidRPr="003A230A">
        <w:rPr>
          <w:spacing w:val="10"/>
          <w:sz w:val="24"/>
          <w:szCs w:val="24"/>
        </w:rPr>
        <w:t xml:space="preserve"> </w:t>
      </w:r>
      <w:proofErr w:type="gramStart"/>
      <w:r w:rsidR="004145A1" w:rsidRPr="003A230A">
        <w:rPr>
          <w:sz w:val="24"/>
          <w:szCs w:val="24"/>
        </w:rPr>
        <w:t>sebagai</w:t>
      </w:r>
      <w:proofErr w:type="gramEnd"/>
      <w:r w:rsidR="004145A1" w:rsidRPr="003A230A">
        <w:rPr>
          <w:spacing w:val="13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Model</w:t>
      </w:r>
      <w:r w:rsidR="004145A1" w:rsidRPr="003A230A">
        <w:rPr>
          <w:spacing w:val="12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Ka</w:t>
      </w:r>
      <w:r w:rsidR="004145A1" w:rsidRPr="003A230A">
        <w:rPr>
          <w:spacing w:val="2"/>
          <w:w w:val="102"/>
          <w:sz w:val="24"/>
          <w:szCs w:val="24"/>
        </w:rPr>
        <w:t>r</w:t>
      </w:r>
      <w:r w:rsidR="004145A1" w:rsidRPr="003A230A">
        <w:rPr>
          <w:spacing w:val="-1"/>
          <w:w w:val="102"/>
          <w:sz w:val="24"/>
          <w:szCs w:val="24"/>
        </w:rPr>
        <w:t>a</w:t>
      </w:r>
      <w:r w:rsidR="004145A1" w:rsidRPr="003A230A">
        <w:rPr>
          <w:w w:val="102"/>
          <w:sz w:val="24"/>
          <w:szCs w:val="24"/>
        </w:rPr>
        <w:t>kter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7E570C" w:rsidRPr="003A230A" w:rsidRDefault="004145A1" w:rsidP="00283E4E">
      <w:pPr>
        <w:spacing w:line="245" w:lineRule="auto"/>
        <w:ind w:right="191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11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STRA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EMB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L</w:t>
      </w:r>
      <w:r w:rsidRPr="003A230A">
        <w:rPr>
          <w:sz w:val="24"/>
          <w:szCs w:val="24"/>
        </w:rPr>
        <w:t>AS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886256" w:rsidRPr="003A230A" w:rsidRDefault="004145A1" w:rsidP="00283E4E">
      <w:pPr>
        <w:spacing w:line="245" w:lineRule="auto"/>
        <w:ind w:right="19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Disipl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raksi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7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Keped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/Kerj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Karakter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886256" w:rsidRPr="003A230A" w:rsidRDefault="004145A1" w:rsidP="00283E4E">
      <w:pPr>
        <w:tabs>
          <w:tab w:val="left" w:pos="2140"/>
        </w:tabs>
        <w:spacing w:line="245" w:lineRule="auto"/>
        <w:ind w:right="118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PERTEMUAN</w:t>
      </w:r>
      <w:r w:rsidRPr="003A230A">
        <w:rPr>
          <w:spacing w:val="-28"/>
          <w:sz w:val="24"/>
          <w:szCs w:val="24"/>
        </w:rPr>
        <w:t xml:space="preserve"> </w:t>
      </w:r>
      <w:r w:rsidR="00283E4E" w:rsidRPr="003A230A">
        <w:rPr>
          <w:spacing w:val="-28"/>
          <w:sz w:val="24"/>
          <w:szCs w:val="24"/>
        </w:rPr>
        <w:t xml:space="preserve"> </w:t>
      </w:r>
      <w:r w:rsidR="00BB0336">
        <w:rPr>
          <w:spacing w:val="-28"/>
          <w:sz w:val="24"/>
          <w:szCs w:val="24"/>
        </w:rPr>
        <w:t>12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55"/>
          <w:sz w:val="24"/>
          <w:szCs w:val="24"/>
        </w:rPr>
        <w:t xml:space="preserve"> </w:t>
      </w:r>
      <w:r w:rsidRPr="003A230A">
        <w:rPr>
          <w:sz w:val="24"/>
          <w:szCs w:val="24"/>
        </w:rPr>
        <w:t>MENCI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AKAN  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PROSES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MBELAJ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BERBA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 xml:space="preserve">S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uriku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kan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7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sa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Siste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/P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oses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6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7"/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Me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el</w:t>
      </w:r>
      <w:r w:rsidRPr="003A230A">
        <w:rPr>
          <w:sz w:val="24"/>
          <w:szCs w:val="24"/>
        </w:rPr>
        <w:t>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886256">
      <w:pPr>
        <w:spacing w:before="5" w:line="260" w:lineRule="exact"/>
        <w:rPr>
          <w:sz w:val="24"/>
          <w:szCs w:val="24"/>
        </w:rPr>
      </w:pPr>
    </w:p>
    <w:p w:rsidR="005010B3" w:rsidRPr="003A230A" w:rsidRDefault="004145A1" w:rsidP="005010B3">
      <w:pPr>
        <w:spacing w:line="245" w:lineRule="auto"/>
        <w:ind w:right="2124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5010B3" w:rsidRPr="003A230A">
        <w:rPr>
          <w:spacing w:val="30"/>
          <w:sz w:val="24"/>
          <w:szCs w:val="24"/>
        </w:rPr>
        <w:t>1</w:t>
      </w:r>
      <w:r w:rsidR="00BB0336">
        <w:rPr>
          <w:spacing w:val="30"/>
          <w:sz w:val="24"/>
          <w:szCs w:val="24"/>
        </w:rPr>
        <w:t>3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-1"/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5010B3">
      <w:pPr>
        <w:spacing w:line="245" w:lineRule="auto"/>
        <w:ind w:right="2124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lai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886256" w:rsidRPr="003A230A" w:rsidRDefault="004145A1" w:rsidP="00C27DC7">
      <w:pPr>
        <w:spacing w:before="5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Buda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Moral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lah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5010B3" w:rsidRPr="003A230A" w:rsidRDefault="004145A1" w:rsidP="005010B3">
      <w:pPr>
        <w:spacing w:line="246" w:lineRule="auto"/>
        <w:ind w:right="561"/>
        <w:rPr>
          <w:w w:val="102"/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="00BB0336">
        <w:rPr>
          <w:sz w:val="24"/>
          <w:szCs w:val="24"/>
        </w:rPr>
        <w:t>4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ATEGI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pacing w:val="1"/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O</w:t>
      </w:r>
      <w:r w:rsidRPr="003A230A">
        <w:rPr>
          <w:sz w:val="24"/>
          <w:szCs w:val="24"/>
        </w:rPr>
        <w:t>LAH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1"/>
          <w:w w:val="102"/>
          <w:sz w:val="24"/>
          <w:szCs w:val="24"/>
        </w:rPr>
        <w:t>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5010B3">
      <w:pPr>
        <w:spacing w:line="246" w:lineRule="auto"/>
        <w:ind w:right="56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kr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is</w:t>
      </w:r>
    </w:p>
    <w:p w:rsidR="00886256" w:rsidRPr="003A230A" w:rsidRDefault="004145A1" w:rsidP="00C27DC7">
      <w:pPr>
        <w:spacing w:line="240" w:lineRule="exact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Berdis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plin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Mo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l</w:t>
      </w:r>
    </w:p>
    <w:p w:rsidR="00886256" w:rsidRPr="003A230A" w:rsidRDefault="004145A1" w:rsidP="00C27DC7">
      <w:pPr>
        <w:spacing w:before="6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opera</w:t>
      </w:r>
      <w:r w:rsidRPr="003A230A">
        <w:rPr>
          <w:spacing w:val="-2"/>
          <w:w w:val="102"/>
          <w:sz w:val="24"/>
          <w:szCs w:val="24"/>
        </w:rPr>
        <w:t>t</w:t>
      </w:r>
      <w:r w:rsidRPr="003A230A">
        <w:rPr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f</w:t>
      </w:r>
    </w:p>
    <w:p w:rsidR="00886256" w:rsidRDefault="004145A1" w:rsidP="00C27DC7">
      <w:pPr>
        <w:spacing w:before="7"/>
        <w:ind w:left="14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Progresif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6" w:lineRule="auto"/>
        <w:ind w:right="1824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   E.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Mendid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Anak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BB0336" w:rsidRPr="003A230A" w:rsidRDefault="00BB0336" w:rsidP="00BB0336">
      <w:pPr>
        <w:spacing w:line="240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F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angun 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traan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Sekolah 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Orang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Tua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gan </w:t>
      </w:r>
      <w:r w:rsidRPr="003A230A">
        <w:rPr>
          <w:spacing w:val="3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894"/>
        <w:rPr>
          <w:sz w:val="24"/>
          <w:szCs w:val="24"/>
        </w:rPr>
      </w:pP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</w:p>
    <w:p w:rsidR="00BB0336" w:rsidRDefault="00BB0336" w:rsidP="00C27DC7">
      <w:pPr>
        <w:spacing w:before="7"/>
        <w:ind w:left="142"/>
        <w:rPr>
          <w:w w:val="102"/>
          <w:sz w:val="24"/>
          <w:szCs w:val="24"/>
        </w:rPr>
      </w:pPr>
    </w:p>
    <w:p w:rsidR="005010B3" w:rsidRPr="003A230A" w:rsidRDefault="004145A1" w:rsidP="005010B3">
      <w:pPr>
        <w:spacing w:line="245" w:lineRule="auto"/>
        <w:ind w:right="14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="005010B3" w:rsidRPr="003A230A">
        <w:rPr>
          <w:sz w:val="24"/>
          <w:szCs w:val="24"/>
        </w:rPr>
        <w:t>5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1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ARAKTER</w:t>
      </w:r>
    </w:p>
    <w:p w:rsidR="00886256" w:rsidRPr="003A230A" w:rsidRDefault="004145A1" w:rsidP="005010B3">
      <w:pPr>
        <w:spacing w:line="245" w:lineRule="auto"/>
        <w:ind w:right="147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onsep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gun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5010B3" w:rsidRPr="003A230A" w:rsidRDefault="005010B3" w:rsidP="005010B3">
      <w:pPr>
        <w:spacing w:before="7" w:line="245" w:lineRule="auto"/>
        <w:ind w:right="1446"/>
        <w:rPr>
          <w:sz w:val="24"/>
          <w:szCs w:val="24"/>
        </w:rPr>
      </w:pPr>
    </w:p>
    <w:p w:rsidR="00886256" w:rsidRDefault="004145A1" w:rsidP="005010B3">
      <w:pPr>
        <w:spacing w:before="7" w:line="245" w:lineRule="auto"/>
        <w:ind w:right="1446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16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UJIAN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HIR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SEMESTER</w:t>
      </w:r>
    </w:p>
    <w:p w:rsidR="00B95056" w:rsidRDefault="00B95056" w:rsidP="005010B3">
      <w:pPr>
        <w:spacing w:before="7" w:line="245" w:lineRule="auto"/>
        <w:ind w:right="1446"/>
        <w:rPr>
          <w:w w:val="102"/>
          <w:sz w:val="24"/>
          <w:szCs w:val="24"/>
        </w:rPr>
      </w:pPr>
    </w:p>
    <w:p w:rsidR="00B95056" w:rsidRDefault="00B95056" w:rsidP="005010B3">
      <w:pPr>
        <w:spacing w:before="7" w:line="245" w:lineRule="auto"/>
        <w:ind w:right="1446"/>
        <w:rPr>
          <w:w w:val="102"/>
          <w:sz w:val="24"/>
          <w:szCs w:val="24"/>
        </w:rPr>
      </w:pPr>
    </w:p>
    <w:p w:rsidR="00886256" w:rsidRPr="003A230A" w:rsidRDefault="004145A1">
      <w:pPr>
        <w:spacing w:before="79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D.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PEN</w:t>
      </w:r>
      <w:r w:rsidRPr="003A230A">
        <w:rPr>
          <w:b/>
          <w:spacing w:val="1"/>
          <w:sz w:val="24"/>
          <w:szCs w:val="24"/>
        </w:rPr>
        <w:t>D</w:t>
      </w:r>
      <w:r w:rsidRPr="003A230A">
        <w:rPr>
          <w:b/>
          <w:sz w:val="24"/>
          <w:szCs w:val="24"/>
        </w:rPr>
        <w:t>EKAT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3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PER</w:t>
      </w:r>
      <w:r w:rsidRPr="003A230A">
        <w:rPr>
          <w:b/>
          <w:spacing w:val="-2"/>
          <w:w w:val="102"/>
          <w:sz w:val="24"/>
          <w:szCs w:val="24"/>
        </w:rPr>
        <w:t>K</w:t>
      </w:r>
      <w:r w:rsidRPr="003A230A">
        <w:rPr>
          <w:b/>
          <w:spacing w:val="1"/>
          <w:w w:val="102"/>
          <w:sz w:val="24"/>
          <w:szCs w:val="24"/>
        </w:rPr>
        <w:t>U</w:t>
      </w:r>
      <w:r w:rsidRPr="003A230A">
        <w:rPr>
          <w:b/>
          <w:spacing w:val="-1"/>
          <w:w w:val="102"/>
          <w:sz w:val="24"/>
          <w:szCs w:val="24"/>
        </w:rPr>
        <w:t>L</w:t>
      </w:r>
      <w:r w:rsidRPr="003A230A">
        <w:rPr>
          <w:b/>
          <w:w w:val="102"/>
          <w:sz w:val="24"/>
          <w:szCs w:val="24"/>
        </w:rPr>
        <w:t>I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HAN</w:t>
      </w:r>
    </w:p>
    <w:p w:rsidR="00886256" w:rsidRPr="003A230A" w:rsidRDefault="004145A1">
      <w:pPr>
        <w:spacing w:before="5" w:line="246" w:lineRule="auto"/>
        <w:ind w:left="555" w:right="113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proses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belajar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ku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iah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 dil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ks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 xml:space="preserve">an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nggu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pende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tan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kontruktivi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e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gu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to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 </w:t>
      </w:r>
      <w:r w:rsidRPr="003A230A">
        <w:rPr>
          <w:w w:val="102"/>
          <w:sz w:val="24"/>
          <w:szCs w:val="24"/>
        </w:rPr>
        <w:t xml:space="preserve">dan </w:t>
      </w:r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. </w:t>
      </w:r>
      <w:r w:rsidRPr="003A230A">
        <w:rPr>
          <w:spacing w:val="1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 tek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>bers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f</w:t>
      </w:r>
      <w:r w:rsidRPr="003A230A">
        <w:rPr>
          <w:sz w:val="24"/>
          <w:szCs w:val="24"/>
        </w:rPr>
        <w:t xml:space="preserve">at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ntera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f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acu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pa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de</w:t>
      </w:r>
      <w:r w:rsidRPr="003A230A">
        <w:rPr>
          <w:sz w:val="24"/>
          <w:szCs w:val="24"/>
        </w:rPr>
        <w:t>l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>kooperart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f,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is,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tekstual.</w:t>
      </w:r>
    </w:p>
    <w:p w:rsidR="00886256" w:rsidRPr="003A230A" w:rsidRDefault="00886256">
      <w:pPr>
        <w:spacing w:before="20" w:line="24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MEDIA</w:t>
      </w:r>
    </w:p>
    <w:p w:rsidR="00886256" w:rsidRPr="003A230A" w:rsidRDefault="004145A1" w:rsidP="00B95056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1.</w:t>
      </w:r>
      <w:r w:rsidR="00B95056">
        <w:rPr>
          <w:spacing w:val="45"/>
          <w:sz w:val="24"/>
          <w:szCs w:val="24"/>
        </w:rPr>
        <w:t xml:space="preserve"> L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op</w:t>
      </w:r>
    </w:p>
    <w:p w:rsidR="00886256" w:rsidRPr="003A230A" w:rsidRDefault="004145A1">
      <w:pPr>
        <w:spacing w:before="6"/>
        <w:ind w:left="555" w:right="749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2.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LCD</w:t>
      </w:r>
    </w:p>
    <w:p w:rsidR="00886256" w:rsidRPr="003A230A" w:rsidRDefault="004145A1" w:rsidP="00B95056">
      <w:pPr>
        <w:spacing w:before="7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3.</w:t>
      </w:r>
      <w:r w:rsidR="00B95056"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L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a.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F. </w:t>
      </w:r>
      <w:r w:rsidRPr="003A230A">
        <w:rPr>
          <w:b/>
          <w:spacing w:val="38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E</w:t>
      </w:r>
      <w:r w:rsidRPr="003A230A">
        <w:rPr>
          <w:b/>
          <w:spacing w:val="1"/>
          <w:w w:val="102"/>
          <w:sz w:val="24"/>
          <w:szCs w:val="24"/>
        </w:rPr>
        <w:t>V</w:t>
      </w:r>
      <w:r w:rsidRPr="003A230A">
        <w:rPr>
          <w:b/>
          <w:w w:val="102"/>
          <w:sz w:val="24"/>
          <w:szCs w:val="24"/>
        </w:rPr>
        <w:t>ALUASI</w:t>
      </w:r>
    </w:p>
    <w:p w:rsidR="00886256" w:rsidRDefault="004145A1">
      <w:pPr>
        <w:spacing w:before="6" w:line="246" w:lineRule="auto"/>
        <w:ind w:left="555" w:right="112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uk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 xml:space="preserve">gukur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ca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2"/>
          <w:sz w:val="24"/>
          <w:szCs w:val="24"/>
        </w:rPr>
        <w:t>o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 xml:space="preserve">etensi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3"/>
          <w:sz w:val="24"/>
          <w:szCs w:val="24"/>
        </w:rPr>
        <w:t>w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dilaku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 xml:space="preserve">ses 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si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je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ntuk. </w:t>
      </w:r>
      <w:r w:rsidRPr="003A230A">
        <w:rPr>
          <w:spacing w:val="5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 xml:space="preserve">Jenis 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iguna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l</w:t>
      </w:r>
      <w:r w:rsidRPr="003A230A">
        <w:rPr>
          <w:spacing w:val="3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m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taku</w:t>
      </w:r>
      <w:r w:rsidRPr="003A230A">
        <w:rPr>
          <w:spacing w:val="1"/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ini adalah: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nuli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an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/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gas</w:t>
      </w:r>
      <w:r w:rsidRPr="003A230A">
        <w:rPr>
          <w:spacing w:val="-2"/>
          <w:sz w:val="24"/>
          <w:szCs w:val="24"/>
        </w:rPr>
        <w:t>/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>20%),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(2) uji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gah 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ster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-1"/>
          <w:sz w:val="24"/>
          <w:szCs w:val="24"/>
        </w:rPr>
        <w:t>3</w:t>
      </w:r>
      <w:r w:rsidRPr="003A230A">
        <w:rPr>
          <w:sz w:val="24"/>
          <w:szCs w:val="24"/>
        </w:rPr>
        <w:t>) Ujian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Akhir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eter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(40%).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Ben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digunakan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ul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,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Uj</w:t>
      </w:r>
      <w:r w:rsidRPr="003A230A">
        <w:rPr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L</w:t>
      </w:r>
      <w:r w:rsidRPr="003A230A">
        <w:rPr>
          <w:sz w:val="24"/>
          <w:szCs w:val="24"/>
        </w:rPr>
        <w:t>is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1"/>
          <w:w w:val="102"/>
          <w:sz w:val="24"/>
          <w:szCs w:val="24"/>
        </w:rPr>
        <w:t>u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n.</w:t>
      </w:r>
    </w:p>
    <w:p w:rsidR="0057322A" w:rsidRDefault="0057322A">
      <w:pPr>
        <w:spacing w:before="6" w:line="246" w:lineRule="auto"/>
        <w:ind w:left="555" w:right="112"/>
        <w:jc w:val="both"/>
        <w:rPr>
          <w:w w:val="102"/>
          <w:sz w:val="24"/>
          <w:szCs w:val="24"/>
        </w:rPr>
      </w:pPr>
    </w:p>
    <w:p w:rsidR="0057322A" w:rsidRDefault="0057322A">
      <w:pPr>
        <w:spacing w:before="6" w:line="246" w:lineRule="auto"/>
        <w:ind w:left="555" w:right="112"/>
        <w:jc w:val="both"/>
        <w:rPr>
          <w:w w:val="102"/>
          <w:sz w:val="24"/>
          <w:szCs w:val="24"/>
        </w:rPr>
      </w:pPr>
    </w:p>
    <w:p w:rsidR="0057322A" w:rsidRPr="003A230A" w:rsidRDefault="0057322A">
      <w:pPr>
        <w:spacing w:before="6" w:line="246" w:lineRule="auto"/>
        <w:ind w:left="555" w:right="112"/>
        <w:jc w:val="both"/>
        <w:rPr>
          <w:sz w:val="24"/>
          <w:szCs w:val="24"/>
        </w:rPr>
      </w:pPr>
    </w:p>
    <w:p w:rsidR="00886256" w:rsidRPr="003A230A" w:rsidRDefault="00886256">
      <w:pPr>
        <w:spacing w:before="1" w:line="26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G. </w:t>
      </w:r>
      <w:r w:rsidRPr="003A230A">
        <w:rPr>
          <w:b/>
          <w:spacing w:val="2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FT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R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w w:val="102"/>
          <w:sz w:val="24"/>
          <w:szCs w:val="24"/>
        </w:rPr>
        <w:t>USTAKA</w:t>
      </w:r>
    </w:p>
    <w:p w:rsidR="00886256" w:rsidRPr="003A230A" w:rsidRDefault="004145A1" w:rsidP="00B95056">
      <w:pPr>
        <w:spacing w:before="6"/>
        <w:ind w:left="555" w:right="15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="00B95056">
        <w:rPr>
          <w:spacing w:val="17"/>
          <w:sz w:val="24"/>
          <w:szCs w:val="24"/>
        </w:rPr>
        <w:t>u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</w:p>
    <w:p w:rsidR="00886256" w:rsidRPr="003A230A" w:rsidRDefault="004145A1" w:rsidP="00B95056">
      <w:pPr>
        <w:spacing w:before="6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End"/>
      <w:r w:rsidRPr="003A230A">
        <w:rPr>
          <w:spacing w:val="1"/>
          <w:sz w:val="24"/>
          <w:szCs w:val="24"/>
        </w:rPr>
        <w:t>.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02)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 </w:t>
      </w:r>
      <w:r w:rsidRPr="003A230A">
        <w:rPr>
          <w:i/>
          <w:spacing w:val="2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Matt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pacing w:val="1"/>
          <w:sz w:val="24"/>
          <w:szCs w:val="24"/>
        </w:rPr>
        <w:t>r</w:t>
      </w:r>
      <w:r w:rsidRPr="003A230A">
        <w:rPr>
          <w:i/>
          <w:sz w:val="24"/>
          <w:szCs w:val="24"/>
        </w:rPr>
        <w:t xml:space="preserve">s. </w:t>
      </w:r>
      <w:r w:rsidRPr="003A230A">
        <w:rPr>
          <w:i/>
          <w:spacing w:val="2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Terj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leh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Ab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u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W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ungo.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886256" w:rsidRPr="003A230A" w:rsidRDefault="004145A1" w:rsidP="00B95056">
      <w:pPr>
        <w:spacing w:before="7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a,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Start"/>
      <w:r w:rsidRPr="003A230A">
        <w:rPr>
          <w:sz w:val="24"/>
          <w:szCs w:val="24"/>
        </w:rPr>
        <w:t>.(</w:t>
      </w:r>
      <w:proofErr w:type="gramEnd"/>
      <w:r w:rsidRPr="003A230A">
        <w:rPr>
          <w:sz w:val="24"/>
          <w:szCs w:val="24"/>
        </w:rPr>
        <w:t>20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2)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 xml:space="preserve">ating  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for  </w:t>
      </w:r>
      <w:r w:rsidRPr="003A230A">
        <w:rPr>
          <w:i/>
          <w:spacing w:val="3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Character.  </w:t>
      </w:r>
      <w:r w:rsidRPr="003A230A">
        <w:rPr>
          <w:i/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>Terje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 </w:t>
      </w:r>
      <w:r w:rsidRPr="003A230A">
        <w:rPr>
          <w:spacing w:val="4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h 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Ju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bdu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W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un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o.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a: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F230D0" w:rsidRDefault="004145A1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lastRenderedPageBreak/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Pendukung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bid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n,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Y</w:t>
      </w:r>
      <w:r w:rsidRPr="003A230A">
        <w:rPr>
          <w:sz w:val="24"/>
          <w:szCs w:val="24"/>
        </w:rPr>
        <w:t>.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(20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2).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Pembel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jaran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B</w:t>
      </w:r>
      <w:r w:rsidRPr="003A230A">
        <w:rPr>
          <w:i/>
          <w:sz w:val="24"/>
          <w:szCs w:val="24"/>
        </w:rPr>
        <w:t>ahasa</w:t>
      </w:r>
      <w:r w:rsidRPr="003A230A">
        <w:rPr>
          <w:i/>
          <w:spacing w:val="4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Berbas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di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z w:val="24"/>
          <w:szCs w:val="24"/>
        </w:rPr>
        <w:t>an</w:t>
      </w:r>
      <w:r w:rsidRPr="003A230A">
        <w:rPr>
          <w:i/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Karakter.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Bandung:</w:t>
      </w:r>
    </w:p>
    <w:p w:rsidR="00F230D0" w:rsidRDefault="004145A1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Refi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Ad</w:t>
      </w:r>
      <w:r w:rsidRPr="003A230A">
        <w:rPr>
          <w:spacing w:val="1"/>
          <w:w w:val="102"/>
          <w:sz w:val="24"/>
          <w:szCs w:val="24"/>
        </w:rPr>
        <w:t>i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Meg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>w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i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proofErr w:type="gramEnd"/>
      <w:r w:rsidRPr="003A230A">
        <w:rPr>
          <w:sz w:val="24"/>
          <w:szCs w:val="24"/>
        </w:rPr>
        <w:t>.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>04).</w:t>
      </w:r>
      <w:r w:rsidRPr="003A230A">
        <w:rPr>
          <w:spacing w:val="4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</w:t>
      </w:r>
      <w:proofErr w:type="gramEnd"/>
      <w:r w:rsidRPr="003A230A">
        <w:rPr>
          <w:i/>
          <w:sz w:val="24"/>
          <w:szCs w:val="24"/>
        </w:rPr>
        <w:t>:</w:t>
      </w:r>
      <w:r w:rsidRPr="003A230A">
        <w:rPr>
          <w:i/>
          <w:spacing w:val="5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pacing w:val="-2"/>
          <w:sz w:val="24"/>
          <w:szCs w:val="24"/>
        </w:rPr>
        <w:t>l</w:t>
      </w:r>
      <w:r w:rsidRPr="003A230A">
        <w:rPr>
          <w:i/>
          <w:sz w:val="24"/>
          <w:szCs w:val="24"/>
        </w:rPr>
        <w:t>usi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yang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tepat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unt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me</w:t>
      </w:r>
      <w:r w:rsidRPr="003A230A">
        <w:rPr>
          <w:i/>
          <w:spacing w:val="1"/>
          <w:w w:val="102"/>
          <w:sz w:val="24"/>
          <w:szCs w:val="24"/>
        </w:rPr>
        <w:t>m</w:t>
      </w:r>
      <w:r w:rsidRPr="003A230A">
        <w:rPr>
          <w:i/>
          <w:w w:val="102"/>
          <w:sz w:val="24"/>
          <w:szCs w:val="24"/>
        </w:rPr>
        <w:t xml:space="preserve">bangun </w:t>
      </w:r>
      <w:r w:rsidRPr="003A230A">
        <w:rPr>
          <w:i/>
          <w:sz w:val="24"/>
          <w:szCs w:val="24"/>
        </w:rPr>
        <w:t>bangsa.</w:t>
      </w:r>
      <w:r w:rsidRPr="003A230A">
        <w:rPr>
          <w:i/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Jakarat.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BP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Migas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St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Energ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.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(2010a),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emban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Budaya </w:t>
      </w:r>
      <w:r w:rsidRPr="003A230A">
        <w:rPr>
          <w:i/>
          <w:spacing w:val="10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Ban</w:t>
      </w:r>
      <w:r w:rsidRPr="003A230A">
        <w:rPr>
          <w:i/>
          <w:spacing w:val="1"/>
          <w:w w:val="102"/>
          <w:sz w:val="24"/>
          <w:szCs w:val="24"/>
        </w:rPr>
        <w:t>g</w:t>
      </w:r>
      <w:r w:rsidRPr="003A230A">
        <w:rPr>
          <w:i/>
          <w:w w:val="102"/>
          <w:sz w:val="24"/>
          <w:szCs w:val="24"/>
        </w:rPr>
        <w:t>s</w:t>
      </w:r>
      <w:r w:rsidRPr="003A230A">
        <w:rPr>
          <w:i/>
          <w:spacing w:val="1"/>
          <w:w w:val="102"/>
          <w:sz w:val="24"/>
          <w:szCs w:val="24"/>
        </w:rPr>
        <w:t>a</w:t>
      </w:r>
      <w:r w:rsidRPr="003A230A">
        <w:rPr>
          <w:i/>
          <w:w w:val="102"/>
          <w:sz w:val="24"/>
          <w:szCs w:val="24"/>
        </w:rPr>
        <w:t>,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 w:rsidR="00F230D0"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 xml:space="preserve">2010b),     </w:t>
      </w:r>
      <w:r w:rsidRPr="003A230A">
        <w:rPr>
          <w:i/>
          <w:sz w:val="24"/>
          <w:szCs w:val="24"/>
        </w:rPr>
        <w:t xml:space="preserve">Kerangka    </w:t>
      </w:r>
      <w:r w:rsidRPr="003A230A">
        <w:rPr>
          <w:i/>
          <w:spacing w:val="5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Ac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>u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n   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   </w:t>
      </w:r>
      <w:r w:rsidRPr="003A230A">
        <w:rPr>
          <w:i/>
          <w:spacing w:val="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Karakter,    </w:t>
      </w:r>
      <w:r w:rsidRPr="003A230A">
        <w:rPr>
          <w:i/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Ja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rta: </w:t>
      </w:r>
    </w:p>
    <w:p w:rsidR="00886256" w:rsidRPr="003A230A" w:rsidRDefault="004145A1" w:rsidP="00F230D0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(2011</w:t>
      </w:r>
      <w:r w:rsidRPr="003A230A">
        <w:rPr>
          <w:spacing w:val="2"/>
          <w:sz w:val="24"/>
          <w:szCs w:val="24"/>
        </w:rPr>
        <w:t>)</w:t>
      </w:r>
      <w:r w:rsidRPr="003A230A">
        <w:rPr>
          <w:sz w:val="24"/>
          <w:szCs w:val="24"/>
        </w:rPr>
        <w:t xml:space="preserve">, 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Pa</w:t>
      </w:r>
      <w:r w:rsidRPr="003A230A">
        <w:rPr>
          <w:i/>
          <w:spacing w:val="1"/>
          <w:sz w:val="24"/>
          <w:szCs w:val="24"/>
        </w:rPr>
        <w:t>n</w:t>
      </w:r>
      <w:r w:rsidRPr="003A230A">
        <w:rPr>
          <w:i/>
          <w:sz w:val="24"/>
          <w:szCs w:val="24"/>
        </w:rPr>
        <w:t xml:space="preserve">duan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ksan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an   </w:t>
      </w:r>
      <w:r w:rsidRPr="003A230A">
        <w:rPr>
          <w:i/>
          <w:spacing w:val="1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idikan  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kter,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J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2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:</w:t>
      </w:r>
      <w:r w:rsidR="00F230D0">
        <w:rPr>
          <w:w w:val="10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proofErr w:type="gramEnd"/>
    </w:p>
    <w:p w:rsidR="00886256" w:rsidRPr="003A230A" w:rsidRDefault="004145A1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uppe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an,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J.J.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991).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Character.</w:t>
      </w:r>
      <w:r w:rsidRPr="003A230A">
        <w:rPr>
          <w:i/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New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York: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Oxford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Universi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y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Press</w:t>
      </w:r>
    </w:p>
    <w:p w:rsidR="00886256" w:rsidRPr="003A230A" w:rsidRDefault="004145A1" w:rsidP="00F230D0">
      <w:pPr>
        <w:spacing w:before="6"/>
        <w:ind w:left="567"/>
        <w:rPr>
          <w:sz w:val="24"/>
          <w:szCs w:val="24"/>
        </w:rPr>
      </w:pP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ller,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"/>
          <w:sz w:val="24"/>
          <w:szCs w:val="24"/>
        </w:rPr>
        <w:t>D</w:t>
      </w:r>
      <w:proofErr w:type="gramStart"/>
      <w:r w:rsidRPr="003A230A">
        <w:rPr>
          <w:sz w:val="24"/>
          <w:szCs w:val="24"/>
        </w:rPr>
        <w:t>,.</w:t>
      </w:r>
      <w:proofErr w:type="gramEnd"/>
      <w:r w:rsidRPr="003A230A">
        <w:rPr>
          <w:spacing w:val="11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et</w:t>
      </w:r>
      <w:proofErr w:type="gram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al.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(2009).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Measu</w:t>
      </w:r>
      <w:r w:rsidRPr="003A230A">
        <w:rPr>
          <w:spacing w:val="3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nt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and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Teaching.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10</w:t>
      </w:r>
      <w:r w:rsidRPr="003A230A">
        <w:rPr>
          <w:spacing w:val="7"/>
          <w:sz w:val="24"/>
          <w:szCs w:val="24"/>
        </w:rPr>
        <w:t xml:space="preserve"> </w:t>
      </w:r>
      <w:proofErr w:type="gramStart"/>
      <w:r w:rsidRPr="003A230A">
        <w:rPr>
          <w:w w:val="102"/>
          <w:sz w:val="24"/>
          <w:szCs w:val="24"/>
        </w:rPr>
        <w:t>th</w:t>
      </w:r>
      <w:proofErr w:type="gramEnd"/>
    </w:p>
    <w:p w:rsidR="00886256" w:rsidRPr="003A230A" w:rsidRDefault="004145A1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ovi</w:t>
      </w:r>
      <w:r w:rsidRPr="003A230A">
        <w:rPr>
          <w:spacing w:val="-2"/>
          <w:sz w:val="24"/>
          <w:szCs w:val="24"/>
        </w:rPr>
        <w:t>c</w:t>
      </w:r>
      <w:r w:rsidRPr="003A230A">
        <w:rPr>
          <w:sz w:val="24"/>
          <w:szCs w:val="24"/>
        </w:rPr>
        <w:t xml:space="preserve">k,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.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et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l.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09).   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Build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ng  </w:t>
      </w:r>
      <w:r w:rsidRPr="003A230A">
        <w:rPr>
          <w:i/>
          <w:spacing w:val="6"/>
          <w:sz w:val="24"/>
          <w:szCs w:val="24"/>
        </w:rPr>
        <w:t xml:space="preserve"> </w:t>
      </w:r>
      <w:r w:rsidRPr="003A230A">
        <w:rPr>
          <w:i/>
          <w:spacing w:val="2"/>
          <w:sz w:val="24"/>
          <w:szCs w:val="24"/>
        </w:rPr>
        <w:t>L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 xml:space="preserve">raning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Com</w:t>
      </w:r>
      <w:r w:rsidRPr="003A230A">
        <w:rPr>
          <w:i/>
          <w:spacing w:val="1"/>
          <w:sz w:val="24"/>
          <w:szCs w:val="24"/>
        </w:rPr>
        <w:t>m</w:t>
      </w:r>
      <w:r w:rsidRPr="003A230A">
        <w:rPr>
          <w:i/>
          <w:sz w:val="24"/>
          <w:szCs w:val="24"/>
        </w:rPr>
        <w:t xml:space="preserve">unities  </w:t>
      </w:r>
      <w:r w:rsidRPr="003A230A">
        <w:rPr>
          <w:i/>
          <w:spacing w:val="1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w</w:t>
      </w:r>
      <w:r w:rsidRPr="003A230A">
        <w:rPr>
          <w:i/>
          <w:spacing w:val="1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th 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Charac</w:t>
      </w:r>
      <w:r w:rsidRPr="003A230A">
        <w:rPr>
          <w:i/>
          <w:spacing w:val="1"/>
          <w:w w:val="102"/>
          <w:sz w:val="24"/>
          <w:szCs w:val="24"/>
        </w:rPr>
        <w:t>t</w:t>
      </w:r>
      <w:r w:rsidRPr="003A230A">
        <w:rPr>
          <w:i/>
          <w:spacing w:val="-1"/>
          <w:w w:val="102"/>
          <w:sz w:val="24"/>
          <w:szCs w:val="24"/>
        </w:rPr>
        <w:t>e</w:t>
      </w:r>
      <w:r w:rsidRPr="003A230A">
        <w:rPr>
          <w:i/>
          <w:w w:val="102"/>
          <w:sz w:val="24"/>
          <w:szCs w:val="24"/>
        </w:rPr>
        <w:t>r</w:t>
      </w:r>
      <w:proofErr w:type="gramEnd"/>
      <w:r w:rsidRPr="003A230A">
        <w:rPr>
          <w:i/>
          <w:w w:val="102"/>
          <w:sz w:val="24"/>
          <w:szCs w:val="24"/>
        </w:rPr>
        <w:t>.</w:t>
      </w:r>
      <w:r w:rsidR="00F230D0">
        <w:rPr>
          <w:i/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x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ndri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: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AS</w:t>
      </w:r>
      <w:r w:rsidRPr="003A230A">
        <w:rPr>
          <w:spacing w:val="-2"/>
          <w:w w:val="102"/>
          <w:sz w:val="24"/>
          <w:szCs w:val="24"/>
        </w:rPr>
        <w:t>C</w:t>
      </w:r>
      <w:r w:rsidRPr="003A230A">
        <w:rPr>
          <w:w w:val="102"/>
          <w:sz w:val="24"/>
          <w:szCs w:val="24"/>
        </w:rPr>
        <w:t>D</w:t>
      </w:r>
    </w:p>
    <w:p w:rsidR="00886256" w:rsidRPr="003A230A" w:rsidRDefault="004145A1" w:rsidP="00F230D0">
      <w:pPr>
        <w:spacing w:before="6" w:line="246" w:lineRule="auto"/>
        <w:ind w:left="567" w:right="116"/>
        <w:rPr>
          <w:sz w:val="24"/>
          <w:szCs w:val="24"/>
        </w:rPr>
      </w:pP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i,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&amp;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Hari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o,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2</w:t>
      </w:r>
      <w:r w:rsidRPr="003A230A">
        <w:rPr>
          <w:sz w:val="24"/>
          <w:szCs w:val="24"/>
        </w:rPr>
        <w:t>012).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-1"/>
          <w:sz w:val="24"/>
          <w:szCs w:val="24"/>
        </w:rPr>
        <w:t>o</w:t>
      </w:r>
      <w:r w:rsidRPr="003A230A">
        <w:rPr>
          <w:i/>
          <w:sz w:val="24"/>
          <w:szCs w:val="24"/>
        </w:rPr>
        <w:t>nsep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dan</w:t>
      </w:r>
      <w:r w:rsidRPr="003A230A">
        <w:rPr>
          <w:i/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l</w:t>
      </w:r>
      <w:r w:rsidRPr="003A230A">
        <w:rPr>
          <w:i/>
          <w:spacing w:val="17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P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dikan</w:t>
      </w:r>
      <w:r w:rsidRPr="003A230A">
        <w:rPr>
          <w:i/>
          <w:spacing w:val="2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pacing w:val="1"/>
          <w:sz w:val="24"/>
          <w:szCs w:val="24"/>
        </w:rPr>
        <w:t>t</w:t>
      </w:r>
      <w:r w:rsidRPr="003A230A">
        <w:rPr>
          <w:i/>
          <w:sz w:val="24"/>
          <w:szCs w:val="24"/>
        </w:rPr>
        <w:t>er.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</w:t>
      </w:r>
      <w:r w:rsidRPr="003A230A">
        <w:rPr>
          <w:spacing w:val="1"/>
          <w:w w:val="102"/>
          <w:sz w:val="24"/>
          <w:szCs w:val="24"/>
        </w:rPr>
        <w:t>ng</w:t>
      </w:r>
      <w:r w:rsidRPr="003A230A">
        <w:rPr>
          <w:w w:val="103"/>
          <w:sz w:val="24"/>
          <w:szCs w:val="24"/>
        </w:rPr>
        <w:t xml:space="preserve">: </w:t>
      </w:r>
      <w:r w:rsidRPr="003A230A">
        <w:rPr>
          <w:sz w:val="24"/>
          <w:szCs w:val="24"/>
        </w:rPr>
        <w:t>R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ja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Ro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</w:p>
    <w:p w:rsidR="00886256" w:rsidRPr="003A230A" w:rsidRDefault="00886256">
      <w:pPr>
        <w:spacing w:before="20" w:line="240" w:lineRule="exact"/>
        <w:rPr>
          <w:sz w:val="24"/>
          <w:szCs w:val="24"/>
        </w:rPr>
      </w:pPr>
    </w:p>
    <w:p w:rsidR="00886256" w:rsidRPr="003A230A" w:rsidRDefault="00163940" w:rsidP="00163940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>Bandarlampung</w:t>
      </w:r>
      <w:r w:rsidR="004145A1" w:rsidRPr="003A230A">
        <w:rPr>
          <w:sz w:val="24"/>
          <w:szCs w:val="24"/>
        </w:rPr>
        <w:t>,</w:t>
      </w:r>
      <w:r w:rsidR="004145A1" w:rsidRPr="003A230A">
        <w:rPr>
          <w:spacing w:val="18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11</w:t>
      </w:r>
      <w:r w:rsidR="004145A1" w:rsidRPr="003A230A">
        <w:rPr>
          <w:spacing w:val="5"/>
          <w:sz w:val="24"/>
          <w:szCs w:val="24"/>
        </w:rPr>
        <w:t xml:space="preserve"> </w:t>
      </w:r>
      <w:r w:rsidR="004145A1" w:rsidRPr="003A230A">
        <w:rPr>
          <w:spacing w:val="2"/>
          <w:sz w:val="24"/>
          <w:szCs w:val="24"/>
        </w:rPr>
        <w:t>F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rbuari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2</w:t>
      </w:r>
      <w:r w:rsidR="004145A1" w:rsidRPr="003A230A">
        <w:rPr>
          <w:spacing w:val="1"/>
          <w:w w:val="102"/>
          <w:sz w:val="24"/>
          <w:szCs w:val="24"/>
        </w:rPr>
        <w:t>0</w:t>
      </w:r>
      <w:r>
        <w:rPr>
          <w:spacing w:val="1"/>
          <w:w w:val="102"/>
          <w:sz w:val="24"/>
          <w:szCs w:val="24"/>
        </w:rPr>
        <w:t>22</w:t>
      </w:r>
    </w:p>
    <w:p w:rsidR="00886256" w:rsidRPr="003A230A" w:rsidRDefault="004145A1">
      <w:pPr>
        <w:spacing w:before="6"/>
        <w:ind w:left="894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tah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 xml:space="preserve">i                                    </w:t>
      </w:r>
      <w:r w:rsidR="00163940">
        <w:rPr>
          <w:sz w:val="24"/>
          <w:szCs w:val="24"/>
        </w:rPr>
        <w:t xml:space="preserve">                   </w:t>
      </w:r>
      <w:r w:rsidRPr="003A230A">
        <w:rPr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sen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Mata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Kuli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h</w:t>
      </w:r>
    </w:p>
    <w:p w:rsidR="00886256" w:rsidRPr="003A230A" w:rsidRDefault="004145A1">
      <w:pPr>
        <w:spacing w:before="6"/>
        <w:ind w:left="894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odi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SD</w:t>
      </w:r>
      <w:r w:rsidRPr="003A230A">
        <w:rPr>
          <w:spacing w:val="12"/>
          <w:sz w:val="24"/>
          <w:szCs w:val="24"/>
        </w:rPr>
        <w:t xml:space="preserve"> </w:t>
      </w:r>
    </w:p>
    <w:p w:rsidR="00886256" w:rsidRPr="003A230A" w:rsidRDefault="00886256">
      <w:pPr>
        <w:spacing w:before="6" w:line="18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163940">
      <w:pPr>
        <w:ind w:left="894"/>
        <w:rPr>
          <w:sz w:val="24"/>
          <w:szCs w:val="24"/>
        </w:rPr>
      </w:pPr>
      <w:r w:rsidRPr="00163940">
        <w:rPr>
          <w:sz w:val="24"/>
          <w:szCs w:val="24"/>
        </w:rPr>
        <w:t>Drs. Rapani, M.Pd.</w:t>
      </w:r>
      <w:r w:rsidR="00553626">
        <w:rPr>
          <w:sz w:val="24"/>
          <w:szCs w:val="24"/>
        </w:rPr>
        <w:tab/>
      </w:r>
      <w:r w:rsidR="00553626">
        <w:rPr>
          <w:sz w:val="24"/>
          <w:szCs w:val="24"/>
        </w:rPr>
        <w:tab/>
      </w:r>
      <w:r w:rsidR="0055362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="004145A1" w:rsidRPr="003A230A">
        <w:rPr>
          <w:sz w:val="24"/>
          <w:szCs w:val="24"/>
        </w:rPr>
        <w:t>Dr</w:t>
      </w:r>
      <w:r>
        <w:rPr>
          <w:sz w:val="24"/>
          <w:szCs w:val="24"/>
        </w:rPr>
        <w:t>a</w:t>
      </w:r>
      <w:r w:rsidR="004145A1" w:rsidRPr="003A230A">
        <w:rPr>
          <w:sz w:val="24"/>
          <w:szCs w:val="24"/>
        </w:rPr>
        <w:t>.</w:t>
      </w:r>
      <w:r w:rsidR="004145A1" w:rsidRPr="003A230A">
        <w:rPr>
          <w:spacing w:val="7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Loliyana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M</w:t>
      </w:r>
      <w:r w:rsidR="004145A1" w:rsidRPr="003A230A">
        <w:rPr>
          <w:spacing w:val="1"/>
          <w:w w:val="102"/>
          <w:sz w:val="24"/>
          <w:szCs w:val="24"/>
        </w:rPr>
        <w:t>.</w:t>
      </w:r>
      <w:r w:rsidR="004145A1" w:rsidRPr="003A230A">
        <w:rPr>
          <w:w w:val="102"/>
          <w:sz w:val="24"/>
          <w:szCs w:val="24"/>
        </w:rPr>
        <w:t>Pd</w:t>
      </w:r>
    </w:p>
    <w:p w:rsidR="00886256" w:rsidRDefault="004145A1">
      <w:pPr>
        <w:spacing w:before="6"/>
        <w:ind w:left="894"/>
        <w:rPr>
          <w:spacing w:val="9"/>
          <w:sz w:val="24"/>
          <w:szCs w:val="24"/>
        </w:rPr>
      </w:pP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I</w:t>
      </w:r>
      <w:r w:rsidRPr="003A230A">
        <w:rPr>
          <w:sz w:val="24"/>
          <w:szCs w:val="24"/>
        </w:rPr>
        <w:t>P.</w:t>
      </w:r>
      <w:r w:rsidRPr="003A230A">
        <w:rPr>
          <w:spacing w:val="9"/>
          <w:sz w:val="24"/>
          <w:szCs w:val="24"/>
        </w:rPr>
        <w:t xml:space="preserve"> </w:t>
      </w:r>
      <w:r w:rsidR="00553626" w:rsidRPr="00553626">
        <w:rPr>
          <w:spacing w:val="9"/>
          <w:sz w:val="24"/>
          <w:szCs w:val="24"/>
        </w:rPr>
        <w:t>19600706 198403 1 004</w:t>
      </w:r>
      <w:r w:rsidRPr="003A230A">
        <w:rPr>
          <w:sz w:val="24"/>
          <w:szCs w:val="24"/>
        </w:rPr>
        <w:t xml:space="preserve">  </w:t>
      </w:r>
      <w:r w:rsidR="00163940">
        <w:rPr>
          <w:sz w:val="24"/>
          <w:szCs w:val="24"/>
        </w:rPr>
        <w:t xml:space="preserve">                      </w:t>
      </w:r>
      <w:r w:rsidRPr="003A230A">
        <w:rPr>
          <w:sz w:val="24"/>
          <w:szCs w:val="24"/>
        </w:rPr>
        <w:t>NIP.</w:t>
      </w:r>
      <w:r w:rsidRPr="003A230A">
        <w:rPr>
          <w:spacing w:val="9"/>
          <w:sz w:val="24"/>
          <w:szCs w:val="24"/>
        </w:rPr>
        <w:t xml:space="preserve"> </w:t>
      </w:r>
      <w:r w:rsidR="00163940" w:rsidRPr="00163940">
        <w:rPr>
          <w:spacing w:val="9"/>
          <w:sz w:val="24"/>
          <w:szCs w:val="24"/>
        </w:rPr>
        <w:t>195906261983032002</w:t>
      </w:r>
    </w:p>
    <w:p w:rsidR="00F230D0" w:rsidRDefault="00F230D0">
      <w:pPr>
        <w:spacing w:before="6"/>
        <w:ind w:left="894"/>
        <w:rPr>
          <w:spacing w:val="9"/>
          <w:sz w:val="24"/>
          <w:szCs w:val="24"/>
        </w:rPr>
      </w:pPr>
    </w:p>
    <w:p w:rsidR="00512855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12855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12855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F230D0" w:rsidRPr="00F230D0" w:rsidRDefault="00F230D0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  <w:r w:rsidRPr="00F230D0">
        <w:rPr>
          <w:b/>
          <w:spacing w:val="9"/>
          <w:sz w:val="24"/>
          <w:szCs w:val="24"/>
        </w:rPr>
        <w:lastRenderedPageBreak/>
        <w:t>KONTRAK PERKULIAHAN</w:t>
      </w:r>
    </w:p>
    <w:p w:rsidR="00F230D0" w:rsidRDefault="00F230D0">
      <w:pPr>
        <w:spacing w:before="6"/>
        <w:ind w:left="894"/>
        <w:rPr>
          <w:spacing w:val="9"/>
          <w:sz w:val="24"/>
          <w:szCs w:val="24"/>
        </w:rPr>
      </w:pPr>
    </w:p>
    <w:p w:rsidR="00F230D0" w:rsidRPr="00F230D0" w:rsidRDefault="00F230D0" w:rsidP="001E3170">
      <w:pPr>
        <w:pStyle w:val="ListParagraph"/>
        <w:spacing w:before="29" w:line="280" w:lineRule="exact"/>
        <w:ind w:left="514"/>
        <w:rPr>
          <w:sz w:val="24"/>
          <w:szCs w:val="24"/>
        </w:rPr>
      </w:pPr>
      <w:r w:rsidRPr="00F230D0">
        <w:rPr>
          <w:b/>
          <w:position w:val="-1"/>
          <w:sz w:val="24"/>
          <w:szCs w:val="24"/>
        </w:rPr>
        <w:t>I</w:t>
      </w:r>
      <w:r w:rsidRPr="00F230D0">
        <w:rPr>
          <w:b/>
          <w:spacing w:val="1"/>
          <w:position w:val="-1"/>
          <w:sz w:val="24"/>
          <w:szCs w:val="24"/>
        </w:rPr>
        <w:t>D</w:t>
      </w:r>
      <w:r w:rsidRPr="00F230D0">
        <w:rPr>
          <w:b/>
          <w:position w:val="-1"/>
          <w:sz w:val="24"/>
          <w:szCs w:val="24"/>
        </w:rPr>
        <w:t>E</w:t>
      </w:r>
      <w:r w:rsidRPr="00F230D0">
        <w:rPr>
          <w:b/>
          <w:spacing w:val="1"/>
          <w:position w:val="-1"/>
          <w:sz w:val="24"/>
          <w:szCs w:val="24"/>
        </w:rPr>
        <w:t>N</w:t>
      </w:r>
      <w:r w:rsidRPr="00F230D0">
        <w:rPr>
          <w:b/>
          <w:position w:val="-1"/>
          <w:sz w:val="24"/>
          <w:szCs w:val="24"/>
        </w:rPr>
        <w:t>TI</w:t>
      </w:r>
      <w:r w:rsidRPr="00F230D0">
        <w:rPr>
          <w:b/>
          <w:spacing w:val="1"/>
          <w:position w:val="-1"/>
          <w:sz w:val="24"/>
          <w:szCs w:val="24"/>
        </w:rPr>
        <w:t>F</w:t>
      </w:r>
      <w:r w:rsidRPr="00F230D0">
        <w:rPr>
          <w:b/>
          <w:spacing w:val="-2"/>
          <w:position w:val="-1"/>
          <w:sz w:val="24"/>
          <w:szCs w:val="24"/>
        </w:rPr>
        <w:t>I</w:t>
      </w:r>
      <w:r w:rsidRPr="00F230D0">
        <w:rPr>
          <w:b/>
          <w:spacing w:val="1"/>
          <w:position w:val="-1"/>
          <w:sz w:val="24"/>
          <w:szCs w:val="24"/>
        </w:rPr>
        <w:t>K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1"/>
          <w:position w:val="-1"/>
          <w:sz w:val="24"/>
          <w:szCs w:val="24"/>
        </w:rPr>
        <w:t>S</w:t>
      </w:r>
      <w:r w:rsidRPr="00F230D0">
        <w:rPr>
          <w:b/>
          <w:position w:val="-1"/>
          <w:sz w:val="24"/>
          <w:szCs w:val="24"/>
        </w:rPr>
        <w:t>I</w:t>
      </w:r>
      <w:r w:rsidRPr="00F230D0">
        <w:rPr>
          <w:b/>
          <w:spacing w:val="18"/>
          <w:position w:val="-1"/>
          <w:sz w:val="24"/>
          <w:szCs w:val="24"/>
        </w:rPr>
        <w:t xml:space="preserve"> </w:t>
      </w:r>
      <w:r w:rsidRPr="00F230D0">
        <w:rPr>
          <w:b/>
          <w:spacing w:val="1"/>
          <w:position w:val="-1"/>
          <w:sz w:val="24"/>
          <w:szCs w:val="24"/>
        </w:rPr>
        <w:t>M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1"/>
          <w:position w:val="-1"/>
          <w:sz w:val="24"/>
          <w:szCs w:val="24"/>
        </w:rPr>
        <w:t>T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8"/>
          <w:position w:val="-1"/>
          <w:sz w:val="24"/>
          <w:szCs w:val="24"/>
        </w:rPr>
        <w:t xml:space="preserve"> </w:t>
      </w:r>
      <w:r w:rsidRPr="00F230D0">
        <w:rPr>
          <w:b/>
          <w:spacing w:val="1"/>
          <w:w w:val="101"/>
          <w:position w:val="-1"/>
          <w:sz w:val="24"/>
          <w:szCs w:val="24"/>
        </w:rPr>
        <w:t>KU</w:t>
      </w:r>
      <w:r w:rsidRPr="00F230D0">
        <w:rPr>
          <w:b/>
          <w:spacing w:val="-1"/>
          <w:w w:val="101"/>
          <w:position w:val="-1"/>
          <w:sz w:val="24"/>
          <w:szCs w:val="24"/>
        </w:rPr>
        <w:t>L</w:t>
      </w:r>
      <w:r w:rsidRPr="00F230D0">
        <w:rPr>
          <w:b/>
          <w:spacing w:val="1"/>
          <w:w w:val="101"/>
          <w:position w:val="-1"/>
          <w:sz w:val="24"/>
          <w:szCs w:val="24"/>
        </w:rPr>
        <w:t>I</w:t>
      </w:r>
      <w:r w:rsidRPr="00F230D0">
        <w:rPr>
          <w:b/>
          <w:w w:val="101"/>
          <w:position w:val="-1"/>
          <w:sz w:val="24"/>
          <w:szCs w:val="24"/>
        </w:rPr>
        <w:t>AH</w:t>
      </w:r>
    </w:p>
    <w:p w:rsidR="00F230D0" w:rsidRPr="003A230A" w:rsidRDefault="00F230D0" w:rsidP="00F230D0">
      <w:pPr>
        <w:spacing w:before="16" w:line="220" w:lineRule="exact"/>
        <w:rPr>
          <w:sz w:val="24"/>
          <w:szCs w:val="24"/>
        </w:rPr>
      </w:pPr>
    </w:p>
    <w:tbl>
      <w:tblPr>
        <w:tblW w:w="10042" w:type="dxa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2515"/>
        <w:gridCol w:w="7233"/>
      </w:tblGrid>
      <w:tr w:rsidR="00F230D0" w:rsidRPr="003A230A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before="76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1.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before="76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"/>
                <w:sz w:val="24"/>
                <w:szCs w:val="24"/>
              </w:rPr>
              <w:t>a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Ma</w:t>
            </w:r>
            <w:r w:rsidRPr="003A230A">
              <w:rPr>
                <w:spacing w:val="-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2"/>
                <w:sz w:val="24"/>
                <w:szCs w:val="24"/>
              </w:rPr>
              <w:t>u</w:t>
            </w:r>
            <w:r w:rsidRPr="003A230A">
              <w:rPr>
                <w:spacing w:val="-1"/>
                <w:w w:val="103"/>
                <w:sz w:val="24"/>
                <w:szCs w:val="24"/>
              </w:rPr>
              <w:t>l</w:t>
            </w:r>
            <w:r w:rsidRPr="003A230A">
              <w:rPr>
                <w:w w:val="103"/>
                <w:sz w:val="24"/>
                <w:szCs w:val="24"/>
              </w:rPr>
              <w:t>i</w:t>
            </w:r>
            <w:r w:rsidRPr="003A230A">
              <w:rPr>
                <w:spacing w:val="-1"/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before="76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P</w:t>
            </w:r>
            <w:r w:rsidRPr="003A230A">
              <w:rPr>
                <w:spacing w:val="-2"/>
                <w:sz w:val="24"/>
                <w:szCs w:val="24"/>
              </w:rPr>
              <w:t>e</w:t>
            </w:r>
            <w:r w:rsidRPr="003A230A">
              <w:rPr>
                <w:spacing w:val="1"/>
                <w:sz w:val="24"/>
                <w:szCs w:val="24"/>
              </w:rPr>
              <w:t>n</w:t>
            </w:r>
            <w:r w:rsidRPr="003A230A">
              <w:rPr>
                <w:sz w:val="24"/>
                <w:szCs w:val="24"/>
              </w:rPr>
              <w:t>d</w:t>
            </w:r>
            <w:r w:rsidRPr="003A230A">
              <w:rPr>
                <w:spacing w:val="-1"/>
                <w:sz w:val="24"/>
                <w:szCs w:val="24"/>
              </w:rPr>
              <w:t>i</w:t>
            </w:r>
            <w:r w:rsidRPr="003A230A">
              <w:rPr>
                <w:spacing w:val="1"/>
                <w:sz w:val="24"/>
                <w:szCs w:val="24"/>
              </w:rPr>
              <w:t>d</w:t>
            </w:r>
            <w:r w:rsidRPr="003A230A">
              <w:rPr>
                <w:sz w:val="24"/>
                <w:szCs w:val="24"/>
              </w:rPr>
              <w:t>ik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3"/>
                <w:sz w:val="24"/>
                <w:szCs w:val="24"/>
              </w:rPr>
              <w:t>t</w:t>
            </w:r>
            <w:r w:rsidRPr="003A230A">
              <w:rPr>
                <w:spacing w:val="-1"/>
                <w:w w:val="102"/>
                <w:sz w:val="24"/>
                <w:szCs w:val="24"/>
              </w:rPr>
              <w:t>er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2.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Kode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Mata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Kuli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1E317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KPD620218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3.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J</w:t>
            </w:r>
            <w:r w:rsidRPr="003A230A">
              <w:rPr>
                <w:spacing w:val="1"/>
                <w:sz w:val="24"/>
                <w:szCs w:val="24"/>
              </w:rPr>
              <w:t>u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pacing w:val="1"/>
                <w:sz w:val="24"/>
                <w:szCs w:val="24"/>
              </w:rPr>
              <w:t>l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h</w:t>
            </w:r>
            <w:r w:rsidRPr="003A230A">
              <w:rPr>
                <w:spacing w:val="14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w w:val="102"/>
                <w:sz w:val="24"/>
                <w:szCs w:val="24"/>
              </w:rPr>
              <w:t>KS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3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2</w:t>
            </w:r>
            <w:r w:rsidRPr="003A230A">
              <w:rPr>
                <w:spacing w:val="3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spacing w:val="-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4.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e</w:t>
            </w:r>
            <w:r w:rsidRPr="003A230A">
              <w:rPr>
                <w:spacing w:val="-4"/>
                <w:w w:val="102"/>
                <w:sz w:val="24"/>
                <w:szCs w:val="24"/>
              </w:rPr>
              <w:t>m</w:t>
            </w:r>
            <w:r w:rsidRPr="003A230A">
              <w:rPr>
                <w:spacing w:val="1"/>
                <w:w w:val="102"/>
                <w:sz w:val="24"/>
                <w:szCs w:val="24"/>
              </w:rPr>
              <w:t>st</w:t>
            </w:r>
            <w:r w:rsidRPr="003A230A">
              <w:rPr>
                <w:spacing w:val="-2"/>
                <w:w w:val="102"/>
                <w:sz w:val="24"/>
                <w:szCs w:val="24"/>
              </w:rPr>
              <w:t>e</w:t>
            </w:r>
            <w:r w:rsidRPr="003A230A">
              <w:rPr>
                <w:w w:val="102"/>
                <w:sz w:val="24"/>
                <w:szCs w:val="24"/>
              </w:rPr>
              <w:t>r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1E317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4</w:t>
            </w:r>
          </w:p>
        </w:tc>
      </w:tr>
      <w:tr w:rsidR="00F230D0" w:rsidRPr="003A230A" w:rsidTr="001E3170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5.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sz w:val="24"/>
                <w:szCs w:val="24"/>
              </w:rPr>
              <w:t>K</w:t>
            </w:r>
            <w:r w:rsidRPr="003A230A">
              <w:rPr>
                <w:spacing w:val="-1"/>
                <w:sz w:val="24"/>
                <w:szCs w:val="24"/>
              </w:rPr>
              <w:t>e</w:t>
            </w:r>
            <w:r w:rsidRPr="003A230A">
              <w:rPr>
                <w:spacing w:val="-2"/>
                <w:sz w:val="24"/>
                <w:szCs w:val="24"/>
              </w:rPr>
              <w:t>l</w:t>
            </w:r>
            <w:r w:rsidRPr="003A230A">
              <w:rPr>
                <w:spacing w:val="2"/>
                <w:sz w:val="24"/>
                <w:szCs w:val="24"/>
              </w:rPr>
              <w:t>o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p</w:t>
            </w:r>
            <w:r w:rsidRPr="003A230A">
              <w:rPr>
                <w:spacing w:val="1"/>
                <w:sz w:val="24"/>
                <w:szCs w:val="24"/>
              </w:rPr>
              <w:t>o</w:t>
            </w:r>
            <w:r w:rsidRPr="003A230A">
              <w:rPr>
                <w:sz w:val="24"/>
                <w:szCs w:val="24"/>
              </w:rPr>
              <w:t>k</w:t>
            </w:r>
            <w:r w:rsidRPr="003A230A">
              <w:rPr>
                <w:spacing w:val="2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9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li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MKK</w:t>
            </w:r>
            <w:r w:rsidRPr="003A230A">
              <w:rPr>
                <w:spacing w:val="-1"/>
                <w:w w:val="102"/>
                <w:sz w:val="24"/>
                <w:szCs w:val="24"/>
              </w:rPr>
              <w:t>-P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F230D0" w:rsidRPr="003A230A" w:rsidTr="001E3170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6.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St</w:t>
            </w:r>
            <w:r w:rsidRPr="003A230A">
              <w:rPr>
                <w:spacing w:val="-2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tus</w:t>
            </w:r>
            <w:r w:rsidRPr="003A230A">
              <w:rPr>
                <w:spacing w:val="1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</w:t>
            </w:r>
            <w:r w:rsidRPr="003A230A">
              <w:rPr>
                <w:spacing w:val="-2"/>
                <w:w w:val="103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Waj</w:t>
            </w:r>
            <w:r w:rsidRPr="003A230A">
              <w:rPr>
                <w:spacing w:val="-2"/>
                <w:w w:val="102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b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7.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Pra</w:t>
            </w:r>
            <w:r w:rsidRPr="003A230A">
              <w:rPr>
                <w:spacing w:val="-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y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rat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-</w:t>
            </w:r>
          </w:p>
        </w:tc>
      </w:tr>
      <w:tr w:rsidR="00F230D0" w:rsidRPr="003A230A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8.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1E3170">
            <w:pPr>
              <w:spacing w:line="240" w:lineRule="exact"/>
              <w:ind w:left="85" w:right="-5532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Dosen</w:t>
            </w:r>
            <w:r w:rsidR="00512855">
              <w:rPr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5" w:right="-4789" w:firstLine="6948"/>
              <w:rPr>
                <w:sz w:val="24"/>
                <w:szCs w:val="24"/>
              </w:rPr>
            </w:pPr>
          </w:p>
        </w:tc>
      </w:tr>
      <w:tr w:rsidR="001E3170" w:rsidRPr="003A230A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1E3170" w:rsidRPr="003A230A" w:rsidRDefault="001E3170" w:rsidP="00F230D0">
            <w:pPr>
              <w:spacing w:line="240" w:lineRule="exact"/>
              <w:ind w:left="40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1E3170" w:rsidRPr="003A230A" w:rsidRDefault="001E3170" w:rsidP="001E3170">
            <w:pPr>
              <w:spacing w:line="240" w:lineRule="exact"/>
              <w:ind w:right="-5386"/>
              <w:rPr>
                <w:w w:val="102"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1E3170" w:rsidRPr="003A230A" w:rsidRDefault="001E3170" w:rsidP="00F230D0">
            <w:pPr>
              <w:spacing w:line="240" w:lineRule="exact"/>
              <w:ind w:left="285" w:right="-4789" w:firstLine="6948"/>
              <w:rPr>
                <w:sz w:val="24"/>
                <w:szCs w:val="24"/>
              </w:rPr>
            </w:pPr>
          </w:p>
        </w:tc>
      </w:tr>
    </w:tbl>
    <w:p w:rsidR="00F230D0" w:rsidRPr="003A230A" w:rsidRDefault="00F230D0" w:rsidP="00F230D0">
      <w:pPr>
        <w:spacing w:before="5" w:line="120" w:lineRule="exact"/>
        <w:rPr>
          <w:sz w:val="24"/>
          <w:szCs w:val="24"/>
        </w:rPr>
      </w:pPr>
    </w:p>
    <w:p w:rsidR="00F230D0" w:rsidRPr="003A230A" w:rsidRDefault="001E3170" w:rsidP="00F230D0">
      <w:pPr>
        <w:spacing w:before="36"/>
        <w:ind w:left="217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13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DESKRI</w:t>
      </w:r>
      <w:r w:rsidR="00F230D0" w:rsidRPr="003A230A">
        <w:rPr>
          <w:b/>
          <w:spacing w:val="-2"/>
          <w:sz w:val="24"/>
          <w:szCs w:val="24"/>
        </w:rPr>
        <w:t>P</w:t>
      </w:r>
      <w:r w:rsidR="00F230D0" w:rsidRPr="003A230A">
        <w:rPr>
          <w:b/>
          <w:sz w:val="24"/>
          <w:szCs w:val="24"/>
        </w:rPr>
        <w:t>SI</w:t>
      </w:r>
      <w:r w:rsidR="00F230D0" w:rsidRPr="003A230A">
        <w:rPr>
          <w:b/>
          <w:spacing w:val="25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TA</w:t>
      </w:r>
      <w:r w:rsidR="00F230D0" w:rsidRPr="003A230A">
        <w:rPr>
          <w:b/>
          <w:spacing w:val="14"/>
          <w:sz w:val="24"/>
          <w:szCs w:val="24"/>
        </w:rPr>
        <w:t xml:space="preserve"> </w:t>
      </w:r>
      <w:r w:rsidR="00F230D0" w:rsidRPr="003A230A">
        <w:rPr>
          <w:b/>
          <w:w w:val="102"/>
          <w:sz w:val="24"/>
          <w:szCs w:val="24"/>
        </w:rPr>
        <w:t>KULIAH</w:t>
      </w:r>
    </w:p>
    <w:p w:rsidR="00F230D0" w:rsidRPr="003A230A" w:rsidRDefault="00F230D0" w:rsidP="00F230D0">
      <w:pPr>
        <w:spacing w:before="6" w:line="246" w:lineRule="auto"/>
        <w:ind w:left="555" w:right="112" w:firstLine="400"/>
        <w:jc w:val="both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Kuliah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mba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as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 xml:space="preserve">a  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 xml:space="preserve">ndalam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li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asi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di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 xml:space="preserve">an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r.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Oleh  se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b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itu,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tri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 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adal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kons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2"/>
          <w:w w:val="102"/>
          <w:sz w:val="24"/>
          <w:szCs w:val="24"/>
        </w:rPr>
        <w:t>-</w:t>
      </w:r>
      <w:r w:rsidRPr="003A230A">
        <w:rPr>
          <w:w w:val="102"/>
          <w:sz w:val="24"/>
          <w:szCs w:val="24"/>
        </w:rPr>
        <w:t xml:space="preserve">konsep </w:t>
      </w:r>
      <w:r w:rsidRPr="003A230A">
        <w:rPr>
          <w:sz w:val="24"/>
          <w:szCs w:val="24"/>
        </w:rPr>
        <w:t xml:space="preserve">teoritis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 praktis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aan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rakter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 xml:space="preserve">k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didalam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 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upa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   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 xml:space="preserve">er 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1"/>
          <w:sz w:val="24"/>
          <w:szCs w:val="24"/>
        </w:rPr>
        <w:t>w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Isi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pokok 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ini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lip</w:t>
      </w:r>
      <w:r w:rsidRPr="003A230A">
        <w:rPr>
          <w:spacing w:val="1"/>
          <w:sz w:val="24"/>
          <w:szCs w:val="24"/>
        </w:rPr>
        <w:t>ut</w:t>
      </w:r>
      <w:r w:rsidRPr="003A230A">
        <w:rPr>
          <w:sz w:val="24"/>
          <w:szCs w:val="24"/>
        </w:rPr>
        <w:t>i: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) 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1"/>
          <w:sz w:val="24"/>
          <w:szCs w:val="24"/>
        </w:rPr>
        <w:t xml:space="preserve"> 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kter,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(2) konsep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pro</w:t>
      </w:r>
      <w:r w:rsidRPr="003A230A">
        <w:rPr>
          <w:spacing w:val="-1"/>
          <w:sz w:val="24"/>
          <w:szCs w:val="24"/>
        </w:rPr>
        <w:t>s</w:t>
      </w:r>
      <w:r w:rsidRPr="003A230A">
        <w:rPr>
          <w:sz w:val="24"/>
          <w:szCs w:val="24"/>
        </w:rPr>
        <w:t>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eljaran,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(3)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spacing w:val="-2"/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di 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ko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ah,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(4)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nge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kar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ter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arakat, 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(6) 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p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sar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pola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penilaian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otentik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Dengan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elajari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at</w:t>
      </w:r>
      <w:r w:rsidRPr="003A230A">
        <w:rPr>
          <w:sz w:val="24"/>
          <w:szCs w:val="24"/>
        </w:rPr>
        <w:t>a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ini,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h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rapkan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 xml:space="preserve">u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i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isu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terbaru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ng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SD  k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ususn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ingga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lak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bekerja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lin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sekola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gan </w:t>
      </w:r>
      <w:r w:rsidRPr="003A230A">
        <w:rPr>
          <w:sz w:val="24"/>
          <w:szCs w:val="24"/>
        </w:rPr>
        <w:t>baik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siswa.</w:t>
      </w:r>
    </w:p>
    <w:p w:rsidR="00F230D0" w:rsidRPr="003A230A" w:rsidRDefault="00F230D0" w:rsidP="00F230D0">
      <w:pPr>
        <w:spacing w:before="1" w:line="260" w:lineRule="exact"/>
        <w:rPr>
          <w:sz w:val="24"/>
          <w:szCs w:val="24"/>
        </w:rPr>
      </w:pPr>
    </w:p>
    <w:p w:rsidR="00F230D0" w:rsidRPr="003A230A" w:rsidRDefault="0057322A" w:rsidP="00F230D0">
      <w:pPr>
        <w:ind w:left="217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26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T</w:t>
      </w:r>
      <w:r w:rsidR="00F230D0" w:rsidRPr="003A230A">
        <w:rPr>
          <w:b/>
          <w:spacing w:val="1"/>
          <w:sz w:val="24"/>
          <w:szCs w:val="24"/>
        </w:rPr>
        <w:t>U</w:t>
      </w:r>
      <w:r w:rsidR="00F230D0" w:rsidRPr="003A230A">
        <w:rPr>
          <w:b/>
          <w:sz w:val="24"/>
          <w:szCs w:val="24"/>
        </w:rPr>
        <w:t>JUAN</w:t>
      </w:r>
      <w:r w:rsidR="00F230D0" w:rsidRPr="003A230A">
        <w:rPr>
          <w:b/>
          <w:spacing w:val="18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MATA</w:t>
      </w:r>
      <w:r w:rsidR="00F230D0" w:rsidRPr="003A230A">
        <w:rPr>
          <w:b/>
          <w:spacing w:val="14"/>
          <w:sz w:val="24"/>
          <w:szCs w:val="24"/>
        </w:rPr>
        <w:t xml:space="preserve"> </w:t>
      </w:r>
      <w:r w:rsidR="00F230D0" w:rsidRPr="003A230A">
        <w:rPr>
          <w:b/>
          <w:w w:val="102"/>
          <w:sz w:val="24"/>
          <w:szCs w:val="24"/>
        </w:rPr>
        <w:t>KULIAH</w:t>
      </w:r>
    </w:p>
    <w:p w:rsidR="00F230D0" w:rsidRPr="003A230A" w:rsidRDefault="00F230D0" w:rsidP="00F230D0">
      <w:pPr>
        <w:spacing w:before="5" w:line="246" w:lineRule="auto"/>
        <w:ind w:left="555" w:right="114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Secara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liah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ar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swa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eh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etah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kap</w:t>
      </w:r>
      <w:r w:rsidRPr="003A230A">
        <w:rPr>
          <w:spacing w:val="1"/>
          <w:sz w:val="24"/>
          <w:szCs w:val="24"/>
        </w:rPr>
        <w:t xml:space="preserve"> 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 peril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ku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 xml:space="preserve">u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la</w:t>
      </w:r>
      <w:r w:rsidRPr="003A230A">
        <w:rPr>
          <w:sz w:val="24"/>
          <w:szCs w:val="24"/>
        </w:rPr>
        <w:t>j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r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 </w:t>
      </w:r>
      <w:r w:rsidRPr="003A230A">
        <w:rPr>
          <w:spacing w:val="1"/>
          <w:sz w:val="24"/>
          <w:szCs w:val="24"/>
        </w:rPr>
        <w:t>SD</w:t>
      </w:r>
      <w:r w:rsidRPr="003A230A">
        <w:rPr>
          <w:sz w:val="24"/>
          <w:szCs w:val="24"/>
        </w:rPr>
        <w:t xml:space="preserve">. </w:t>
      </w:r>
      <w:r w:rsidRPr="003A230A">
        <w:rPr>
          <w:spacing w:val="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c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 xml:space="preserve">a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hu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us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 xml:space="preserve">ta </w:t>
      </w:r>
      <w:r w:rsidRPr="003A230A">
        <w:rPr>
          <w:spacing w:val="-1"/>
          <w:sz w:val="24"/>
          <w:szCs w:val="24"/>
        </w:rPr>
        <w:t>kul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ala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ha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u:</w:t>
      </w:r>
    </w:p>
    <w:p w:rsidR="00F230D0" w:rsidRPr="003A230A" w:rsidRDefault="00F230D0" w:rsidP="00F230D0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Beroleh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tang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ndidik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er;</w:t>
      </w:r>
    </w:p>
    <w:p w:rsidR="00F230D0" w:rsidRPr="003A230A" w:rsidRDefault="00F230D0" w:rsidP="00F230D0">
      <w:pPr>
        <w:spacing w:before="6" w:line="245" w:lineRule="auto"/>
        <w:ind w:left="822" w:right="114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Bersi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da</w:t>
      </w:r>
      <w:r w:rsidRPr="003A230A">
        <w:rPr>
          <w:sz w:val="24"/>
          <w:szCs w:val="24"/>
        </w:rPr>
        <w:t>n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il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eca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be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idu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an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us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upun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 </w:t>
      </w:r>
      <w:r w:rsidRPr="003A230A">
        <w:rPr>
          <w:sz w:val="24"/>
          <w:szCs w:val="24"/>
        </w:rPr>
        <w:t>luar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r w:rsidRPr="003A230A">
        <w:rPr>
          <w:spacing w:val="1"/>
          <w:w w:val="102"/>
          <w:sz w:val="24"/>
          <w:szCs w:val="24"/>
        </w:rPr>
        <w:t>s</w:t>
      </w:r>
      <w:r w:rsidRPr="003A230A">
        <w:rPr>
          <w:w w:val="103"/>
          <w:sz w:val="24"/>
          <w:szCs w:val="24"/>
        </w:rPr>
        <w:t>;</w:t>
      </w:r>
    </w:p>
    <w:p w:rsidR="00F230D0" w:rsidRPr="003A230A" w:rsidRDefault="00F230D0" w:rsidP="00F230D0">
      <w:pPr>
        <w:spacing w:before="1" w:line="245" w:lineRule="auto"/>
        <w:ind w:left="822" w:right="115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3.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3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gramEnd"/>
      <w:r w:rsidRPr="003A230A">
        <w:rPr>
          <w:spacing w:val="5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w w:val="102"/>
          <w:sz w:val="24"/>
          <w:szCs w:val="24"/>
        </w:rPr>
        <w:t>ikan 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w w:val="103"/>
          <w:sz w:val="24"/>
          <w:szCs w:val="24"/>
        </w:rPr>
        <w:t>;</w:t>
      </w:r>
    </w:p>
    <w:p w:rsidR="00F230D0" w:rsidRPr="003A230A" w:rsidRDefault="00F230D0" w:rsidP="00F230D0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4.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olah;</w:t>
      </w:r>
    </w:p>
    <w:p w:rsidR="00F230D0" w:rsidRPr="003A230A" w:rsidRDefault="00F230D0" w:rsidP="00F230D0">
      <w:pPr>
        <w:spacing w:before="6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5.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rakat;</w:t>
      </w: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6.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penilai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tik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kter.</w:t>
      </w: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8" w:line="260" w:lineRule="exact"/>
        <w:rPr>
          <w:sz w:val="24"/>
          <w:szCs w:val="24"/>
        </w:rPr>
      </w:pPr>
    </w:p>
    <w:p w:rsidR="00F230D0" w:rsidRPr="003A230A" w:rsidRDefault="0057322A" w:rsidP="00F230D0">
      <w:pPr>
        <w:ind w:left="217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13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RI</w:t>
      </w:r>
      <w:r w:rsidR="00F230D0" w:rsidRPr="003A230A">
        <w:rPr>
          <w:b/>
          <w:spacing w:val="-1"/>
          <w:sz w:val="24"/>
          <w:szCs w:val="24"/>
        </w:rPr>
        <w:t>N</w:t>
      </w:r>
      <w:r w:rsidR="00F230D0" w:rsidRPr="003A230A">
        <w:rPr>
          <w:b/>
          <w:spacing w:val="1"/>
          <w:sz w:val="24"/>
          <w:szCs w:val="24"/>
        </w:rPr>
        <w:t>C</w:t>
      </w:r>
      <w:r w:rsidR="00F230D0" w:rsidRPr="003A230A">
        <w:rPr>
          <w:b/>
          <w:spacing w:val="-1"/>
          <w:sz w:val="24"/>
          <w:szCs w:val="24"/>
        </w:rPr>
        <w:t>I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N</w:t>
      </w:r>
      <w:r w:rsidR="00F230D0" w:rsidRPr="003A230A">
        <w:rPr>
          <w:b/>
          <w:spacing w:val="19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MATERI</w:t>
      </w:r>
      <w:r w:rsidR="00F230D0" w:rsidRPr="003A230A">
        <w:rPr>
          <w:b/>
          <w:spacing w:val="21"/>
          <w:sz w:val="24"/>
          <w:szCs w:val="24"/>
        </w:rPr>
        <w:t xml:space="preserve"> </w:t>
      </w:r>
      <w:r w:rsidR="00F230D0" w:rsidRPr="003A230A">
        <w:rPr>
          <w:b/>
          <w:spacing w:val="-1"/>
          <w:sz w:val="24"/>
          <w:szCs w:val="24"/>
        </w:rPr>
        <w:t>PE</w:t>
      </w:r>
      <w:r w:rsidR="00F230D0" w:rsidRPr="003A230A">
        <w:rPr>
          <w:b/>
          <w:spacing w:val="1"/>
          <w:sz w:val="24"/>
          <w:szCs w:val="24"/>
        </w:rPr>
        <w:t>R</w:t>
      </w:r>
      <w:r w:rsidR="00F230D0" w:rsidRPr="003A230A">
        <w:rPr>
          <w:b/>
          <w:sz w:val="24"/>
          <w:szCs w:val="24"/>
        </w:rPr>
        <w:t>KULI</w:t>
      </w:r>
      <w:r w:rsidR="00F230D0" w:rsidRPr="003A230A">
        <w:rPr>
          <w:b/>
          <w:spacing w:val="-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HAN</w:t>
      </w:r>
      <w:r w:rsidR="00F230D0" w:rsidRPr="003A230A">
        <w:rPr>
          <w:b/>
          <w:spacing w:val="36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TI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P</w:t>
      </w:r>
      <w:r w:rsidR="00F230D0" w:rsidRPr="003A230A">
        <w:rPr>
          <w:b/>
          <w:spacing w:val="10"/>
          <w:sz w:val="24"/>
          <w:szCs w:val="24"/>
        </w:rPr>
        <w:t xml:space="preserve"> </w:t>
      </w:r>
      <w:r w:rsidR="00F230D0" w:rsidRPr="003A230A">
        <w:rPr>
          <w:b/>
          <w:spacing w:val="-1"/>
          <w:w w:val="102"/>
          <w:sz w:val="24"/>
          <w:szCs w:val="24"/>
        </w:rPr>
        <w:t>P</w:t>
      </w:r>
      <w:r w:rsidR="00F230D0" w:rsidRPr="003A230A">
        <w:rPr>
          <w:b/>
          <w:spacing w:val="1"/>
          <w:w w:val="102"/>
          <w:sz w:val="24"/>
          <w:szCs w:val="24"/>
        </w:rPr>
        <w:t>E</w:t>
      </w:r>
      <w:r w:rsidR="00F230D0" w:rsidRPr="003A230A">
        <w:rPr>
          <w:b/>
          <w:w w:val="102"/>
          <w:sz w:val="24"/>
          <w:szCs w:val="24"/>
        </w:rPr>
        <w:t>RTEMU</w:t>
      </w:r>
      <w:r w:rsidR="00F230D0" w:rsidRPr="003A230A">
        <w:rPr>
          <w:b/>
          <w:spacing w:val="1"/>
          <w:w w:val="102"/>
          <w:sz w:val="24"/>
          <w:szCs w:val="24"/>
        </w:rPr>
        <w:t>A</w:t>
      </w:r>
      <w:r w:rsidR="00F230D0" w:rsidRPr="003A230A">
        <w:rPr>
          <w:b/>
          <w:w w:val="102"/>
          <w:sz w:val="24"/>
          <w:szCs w:val="24"/>
        </w:rPr>
        <w:t>N</w:t>
      </w:r>
    </w:p>
    <w:p w:rsidR="00F230D0" w:rsidRPr="003A230A" w:rsidRDefault="00F230D0" w:rsidP="00F230D0">
      <w:pPr>
        <w:spacing w:before="6"/>
        <w:ind w:left="555"/>
        <w:rPr>
          <w:sz w:val="24"/>
          <w:szCs w:val="24"/>
        </w:rPr>
      </w:pPr>
      <w:r w:rsidRPr="003A230A">
        <w:rPr>
          <w:sz w:val="24"/>
          <w:szCs w:val="24"/>
        </w:rPr>
        <w:t>Ri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iann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i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rkulia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seti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seba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berikut:</w:t>
      </w:r>
    </w:p>
    <w:p w:rsidR="00F230D0" w:rsidRPr="003A230A" w:rsidRDefault="00F230D0" w:rsidP="00F230D0">
      <w:pPr>
        <w:spacing w:before="5" w:line="260" w:lineRule="exact"/>
        <w:rPr>
          <w:sz w:val="24"/>
          <w:szCs w:val="24"/>
        </w:rPr>
      </w:pPr>
    </w:p>
    <w:p w:rsidR="00BB0336" w:rsidRDefault="00BB0336" w:rsidP="00BB0336">
      <w:pPr>
        <w:spacing w:line="360" w:lineRule="auto"/>
        <w:ind w:left="555" w:right="35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AR</w:t>
      </w:r>
      <w:r>
        <w:rPr>
          <w:spacing w:val="28"/>
          <w:sz w:val="24"/>
          <w:szCs w:val="24"/>
        </w:rPr>
        <w:t xml:space="preserve"> 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RKULI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H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 </w:t>
      </w:r>
    </w:p>
    <w:p w:rsidR="00BB0336" w:rsidRPr="003A230A" w:rsidRDefault="00BB0336" w:rsidP="00BB0336">
      <w:pPr>
        <w:ind w:left="555" w:right="3572"/>
        <w:rPr>
          <w:spacing w:val="19"/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>Orientasi Perkuliahan</w:t>
      </w:r>
    </w:p>
    <w:p w:rsidR="00BB0336" w:rsidRPr="003A230A" w:rsidRDefault="00BB0336" w:rsidP="00BB0336">
      <w:pPr>
        <w:ind w:left="555" w:right="3572"/>
        <w:rPr>
          <w:spacing w:val="19"/>
          <w:sz w:val="24"/>
          <w:szCs w:val="24"/>
        </w:rPr>
      </w:pPr>
      <w:r w:rsidRPr="003A230A">
        <w:rPr>
          <w:spacing w:val="19"/>
          <w:sz w:val="24"/>
          <w:szCs w:val="24"/>
        </w:rPr>
        <w:t>B. Kontrak Perkuliahan</w:t>
      </w:r>
    </w:p>
    <w:p w:rsidR="00BB0336" w:rsidRPr="003A230A" w:rsidRDefault="00BB0336" w:rsidP="00BB0336">
      <w:pPr>
        <w:spacing w:line="246" w:lineRule="auto"/>
        <w:ind w:left="555" w:right="3572"/>
        <w:rPr>
          <w:spacing w:val="19"/>
          <w:sz w:val="24"/>
          <w:szCs w:val="24"/>
        </w:rPr>
      </w:pPr>
    </w:p>
    <w:p w:rsidR="00BB0336" w:rsidRPr="003A230A" w:rsidRDefault="00BB0336" w:rsidP="00BB0336">
      <w:pPr>
        <w:spacing w:line="220" w:lineRule="exact"/>
        <w:ind w:left="119" w:firstLine="360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2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c</w:t>
      </w:r>
      <w:r w:rsidRPr="003A230A">
        <w:rPr>
          <w:rFonts w:eastAsia="Cambria"/>
          <w:sz w:val="24"/>
          <w:szCs w:val="24"/>
        </w:rPr>
        <w:t>ip</w:t>
      </w:r>
      <w:r w:rsidRPr="003A230A">
        <w:rPr>
          <w:rFonts w:eastAsia="Cambria"/>
          <w:spacing w:val="-1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aa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Tuh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n 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In</w:t>
      </w:r>
      <w:r w:rsidRPr="003A230A">
        <w:rPr>
          <w:rFonts w:eastAsia="Cambria"/>
          <w:spacing w:val="-1"/>
          <w:sz w:val="24"/>
          <w:szCs w:val="24"/>
        </w:rPr>
        <w:t>d</w:t>
      </w:r>
      <w:r w:rsidRPr="003A230A">
        <w:rPr>
          <w:rFonts w:eastAsia="Cambria"/>
          <w:sz w:val="24"/>
          <w:szCs w:val="24"/>
        </w:rPr>
        <w:t>ividu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y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u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ik</w:t>
      </w:r>
      <w:r w:rsidRPr="003A230A">
        <w:rPr>
          <w:rFonts w:eastAsia="Cambria"/>
          <w:spacing w:val="-4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 mu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tid</w:t>
      </w:r>
      <w:r w:rsidRPr="003A230A">
        <w:rPr>
          <w:rFonts w:eastAsia="Cambria"/>
          <w:spacing w:val="-1"/>
          <w:sz w:val="24"/>
          <w:szCs w:val="24"/>
        </w:rPr>
        <w:t>i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9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(</w:t>
      </w:r>
      <w:r w:rsidRPr="003A230A">
        <w:rPr>
          <w:rFonts w:eastAsia="Cambria"/>
          <w:sz w:val="24"/>
          <w:szCs w:val="24"/>
        </w:rPr>
        <w:t>j</w:t>
      </w:r>
      <w:r w:rsidRPr="003A230A">
        <w:rPr>
          <w:rFonts w:eastAsia="Cambria"/>
          <w:spacing w:val="1"/>
          <w:sz w:val="24"/>
          <w:szCs w:val="24"/>
        </w:rPr>
        <w:t>as</w:t>
      </w:r>
      <w:r w:rsidRPr="003A230A">
        <w:rPr>
          <w:rFonts w:eastAsia="Cambria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pacing w:val="3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z w:val="24"/>
          <w:szCs w:val="24"/>
        </w:rPr>
        <w:t>, 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)</w:t>
      </w:r>
    </w:p>
    <w:p w:rsidR="00BB0336" w:rsidRPr="003A230A" w:rsidRDefault="00BB0336" w:rsidP="00BB0336">
      <w:pPr>
        <w:spacing w:line="220" w:lineRule="exact"/>
        <w:ind w:left="119"/>
        <w:rPr>
          <w:spacing w:val="2"/>
          <w:sz w:val="24"/>
          <w:szCs w:val="24"/>
        </w:rPr>
      </w:pPr>
    </w:p>
    <w:p w:rsidR="00BB0336" w:rsidRPr="003A230A" w:rsidRDefault="00BB0336" w:rsidP="00BB0336">
      <w:pPr>
        <w:spacing w:line="220" w:lineRule="exact"/>
        <w:ind w:left="567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3 </w:t>
      </w:r>
      <w:r w:rsidRPr="003A230A">
        <w:rPr>
          <w:rFonts w:eastAsia="Cambria"/>
          <w:sz w:val="24"/>
          <w:szCs w:val="24"/>
        </w:rPr>
        <w:t>HUBU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KA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R</w:t>
      </w:r>
      <w:r w:rsidRPr="003A230A">
        <w:rPr>
          <w:rFonts w:eastAsia="Cambria"/>
          <w:spacing w:val="3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3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2"/>
          <w:sz w:val="24"/>
          <w:szCs w:val="24"/>
        </w:rPr>
        <w:t>K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P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2"/>
          <w:sz w:val="24"/>
          <w:szCs w:val="24"/>
        </w:rPr>
        <w:t>I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DI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</w:p>
    <w:p w:rsidR="00BB0336" w:rsidRPr="007747B6" w:rsidRDefault="00BB0336" w:rsidP="00BB0336">
      <w:pPr>
        <w:ind w:left="119" w:right="587" w:firstLine="448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.   </w:t>
      </w:r>
      <w:r w:rsidRPr="003A230A">
        <w:rPr>
          <w:rFonts w:eastAsia="Cambria"/>
          <w:spacing w:val="44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r w:rsidRPr="007747B6">
        <w:rPr>
          <w:rFonts w:eastAsia="Cambria"/>
          <w:spacing w:val="36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2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K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 xml:space="preserve">ia </w:t>
      </w:r>
    </w:p>
    <w:p w:rsidR="00BB0336" w:rsidRPr="007747B6" w:rsidRDefault="00BB0336" w:rsidP="00BB0336">
      <w:pPr>
        <w:ind w:left="119" w:right="587" w:firstLine="448"/>
        <w:rPr>
          <w:rFonts w:eastAsia="Cambria"/>
          <w:sz w:val="24"/>
          <w:szCs w:val="24"/>
        </w:rPr>
      </w:pP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 xml:space="preserve">.   </w:t>
      </w:r>
      <w:r w:rsidRPr="007747B6">
        <w:rPr>
          <w:rFonts w:eastAsia="Cambria"/>
          <w:spacing w:val="33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r w:rsidRPr="007747B6">
        <w:rPr>
          <w:rFonts w:eastAsia="Cambria"/>
          <w:spacing w:val="-6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Se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-7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2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 xml:space="preserve">k 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9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</w:p>
    <w:p w:rsidR="00BB0336" w:rsidRPr="003A230A" w:rsidRDefault="00BB0336" w:rsidP="00BB0336">
      <w:pPr>
        <w:tabs>
          <w:tab w:val="left" w:pos="2411"/>
        </w:tabs>
        <w:spacing w:before="78" w:line="245" w:lineRule="auto"/>
        <w:ind w:right="1729"/>
        <w:rPr>
          <w:sz w:val="24"/>
          <w:szCs w:val="24"/>
        </w:rPr>
      </w:pPr>
      <w:r>
        <w:rPr>
          <w:sz w:val="24"/>
          <w:szCs w:val="24"/>
        </w:rPr>
        <w:tab/>
      </w:r>
    </w:p>
    <w:p w:rsidR="00BB0336" w:rsidRPr="003A230A" w:rsidRDefault="00BB0336" w:rsidP="00BB0336">
      <w:pPr>
        <w:spacing w:line="220" w:lineRule="exact"/>
        <w:ind w:left="119" w:firstLine="448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4 </w:t>
      </w:r>
      <w:r w:rsidRPr="003A230A">
        <w:rPr>
          <w:rFonts w:eastAsia="Cambria"/>
          <w:sz w:val="24"/>
          <w:szCs w:val="24"/>
        </w:rPr>
        <w:t>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B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z w:val="24"/>
          <w:szCs w:val="24"/>
        </w:rPr>
        <w:t>TU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11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KA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R</w:t>
      </w:r>
    </w:p>
    <w:p w:rsidR="00BB0336" w:rsidRPr="007747B6" w:rsidRDefault="00BB0336" w:rsidP="007B5A09">
      <w:pPr>
        <w:pStyle w:val="ListParagraph"/>
        <w:numPr>
          <w:ilvl w:val="0"/>
          <w:numId w:val="14"/>
        </w:numPr>
        <w:spacing w:before="1"/>
        <w:ind w:right="278" w:firstLine="271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z w:val="24"/>
          <w:szCs w:val="24"/>
        </w:rPr>
        <w:t>oses</w:t>
      </w:r>
      <w:r w:rsidRPr="007747B6">
        <w:rPr>
          <w:rFonts w:eastAsia="Cambria"/>
          <w:spacing w:val="-4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en</w:t>
      </w:r>
      <w:r w:rsidRPr="007747B6">
        <w:rPr>
          <w:rFonts w:eastAsia="Cambria"/>
          <w:spacing w:val="2"/>
          <w:sz w:val="24"/>
          <w:szCs w:val="24"/>
        </w:rPr>
        <w:t>g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h</w:t>
      </w:r>
      <w:r w:rsidRPr="007747B6">
        <w:rPr>
          <w:rFonts w:eastAsia="Cambria"/>
          <w:spacing w:val="1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i,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gh</w:t>
      </w:r>
      <w:r w:rsidRPr="007747B6">
        <w:rPr>
          <w:rFonts w:eastAsia="Cambria"/>
          <w:spacing w:val="4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ti, m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lak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1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1"/>
          <w:sz w:val="24"/>
          <w:szCs w:val="24"/>
        </w:rPr>
        <w:t>asaka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2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 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ik</w:t>
      </w:r>
    </w:p>
    <w:p w:rsidR="00BB0336" w:rsidRPr="007747B6" w:rsidRDefault="00BB0336" w:rsidP="007B5A09">
      <w:pPr>
        <w:pStyle w:val="ListParagraph"/>
        <w:numPr>
          <w:ilvl w:val="0"/>
          <w:numId w:val="14"/>
        </w:numPr>
        <w:spacing w:before="1"/>
        <w:ind w:right="278" w:firstLine="271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2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z w:val="24"/>
          <w:szCs w:val="24"/>
        </w:rPr>
        <w:t>o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2"/>
          <w:sz w:val="24"/>
          <w:szCs w:val="24"/>
        </w:rPr>
        <w:t>d</w:t>
      </w:r>
      <w:r w:rsidRPr="007747B6">
        <w:rPr>
          <w:rFonts w:eastAsia="Cambria"/>
          <w:sz w:val="24"/>
          <w:szCs w:val="24"/>
        </w:rPr>
        <w:t>isi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3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3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3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</w:p>
    <w:p w:rsidR="00BB0336" w:rsidRPr="003A230A" w:rsidRDefault="00BB0336" w:rsidP="00BB0336">
      <w:pPr>
        <w:spacing w:before="78" w:line="245" w:lineRule="auto"/>
        <w:ind w:right="1729"/>
        <w:rPr>
          <w:sz w:val="24"/>
          <w:szCs w:val="24"/>
        </w:rPr>
      </w:pPr>
    </w:p>
    <w:p w:rsidR="00BB0336" w:rsidRPr="003A230A" w:rsidRDefault="00BB0336" w:rsidP="00BB0336">
      <w:pPr>
        <w:spacing w:before="78" w:line="245" w:lineRule="auto"/>
        <w:ind w:right="1729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proofErr w:type="gramStart"/>
      <w:r>
        <w:rPr>
          <w:spacing w:val="30"/>
          <w:sz w:val="24"/>
          <w:szCs w:val="24"/>
        </w:rPr>
        <w:t>5</w:t>
      </w:r>
      <w:r w:rsidRPr="003A230A">
        <w:rPr>
          <w:sz w:val="24"/>
          <w:szCs w:val="24"/>
        </w:rPr>
        <w:t xml:space="preserve">  KO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proofErr w:type="gramEnd"/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spacing w:before="78"/>
        <w:ind w:right="1729"/>
        <w:rPr>
          <w:sz w:val="24"/>
          <w:szCs w:val="24"/>
        </w:rPr>
      </w:pPr>
      <w:r w:rsidRPr="007B5A09">
        <w:rPr>
          <w:sz w:val="24"/>
          <w:szCs w:val="24"/>
        </w:rPr>
        <w:t>Pengerti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2"/>
          <w:sz w:val="24"/>
          <w:szCs w:val="24"/>
        </w:rPr>
        <w:t xml:space="preserve"> </w:t>
      </w:r>
      <w:r w:rsidRPr="007B5A09">
        <w:rPr>
          <w:sz w:val="24"/>
          <w:szCs w:val="24"/>
        </w:rPr>
        <w:t>Pendi</w:t>
      </w:r>
      <w:r w:rsidRPr="007B5A09">
        <w:rPr>
          <w:spacing w:val="1"/>
          <w:sz w:val="24"/>
          <w:szCs w:val="24"/>
        </w:rPr>
        <w:t>d</w:t>
      </w:r>
      <w:r w:rsidRPr="007B5A09">
        <w:rPr>
          <w:spacing w:val="-2"/>
          <w:sz w:val="24"/>
          <w:szCs w:val="24"/>
        </w:rPr>
        <w:t>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1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r</w:t>
      </w:r>
      <w:r w:rsidRPr="007B5A09">
        <w:rPr>
          <w:spacing w:val="-2"/>
          <w:w w:val="102"/>
          <w:sz w:val="24"/>
          <w:szCs w:val="24"/>
        </w:rPr>
        <w:t>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spacing w:before="1"/>
        <w:rPr>
          <w:sz w:val="24"/>
          <w:szCs w:val="24"/>
        </w:rPr>
      </w:pPr>
      <w:r w:rsidRPr="007B5A09">
        <w:rPr>
          <w:sz w:val="24"/>
          <w:szCs w:val="24"/>
        </w:rPr>
        <w:t>Tujuan</w:t>
      </w:r>
      <w:r w:rsidRPr="007B5A09">
        <w:rPr>
          <w:spacing w:val="13"/>
          <w:sz w:val="24"/>
          <w:szCs w:val="24"/>
        </w:rPr>
        <w:t xml:space="preserve"> </w:t>
      </w:r>
      <w:r w:rsidRPr="007B5A09">
        <w:rPr>
          <w:sz w:val="24"/>
          <w:szCs w:val="24"/>
        </w:rPr>
        <w:t>Pen</w:t>
      </w:r>
      <w:r w:rsidRPr="007B5A09">
        <w:rPr>
          <w:spacing w:val="1"/>
          <w:sz w:val="24"/>
          <w:szCs w:val="24"/>
        </w:rPr>
        <w:t>d</w:t>
      </w:r>
      <w:r w:rsidRPr="007B5A09">
        <w:rPr>
          <w:sz w:val="24"/>
          <w:szCs w:val="24"/>
        </w:rPr>
        <w:t>idi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1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ra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2"/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spacing w:before="6"/>
        <w:rPr>
          <w:w w:val="102"/>
          <w:sz w:val="24"/>
          <w:szCs w:val="24"/>
        </w:rPr>
      </w:pPr>
      <w:r w:rsidRPr="007B5A09">
        <w:rPr>
          <w:sz w:val="24"/>
          <w:szCs w:val="24"/>
        </w:rPr>
        <w:t>Saluran-sal</w:t>
      </w:r>
      <w:r w:rsidRPr="007B5A09">
        <w:rPr>
          <w:spacing w:val="1"/>
          <w:sz w:val="24"/>
          <w:szCs w:val="24"/>
        </w:rPr>
        <w:t>u</w:t>
      </w:r>
      <w:r w:rsidRPr="007B5A09">
        <w:rPr>
          <w:sz w:val="24"/>
          <w:szCs w:val="24"/>
        </w:rPr>
        <w:t>ran</w:t>
      </w:r>
      <w:r w:rsidRPr="007B5A09">
        <w:rPr>
          <w:spacing w:val="29"/>
          <w:sz w:val="24"/>
          <w:szCs w:val="24"/>
        </w:rPr>
        <w:t xml:space="preserve"> </w:t>
      </w:r>
      <w:r w:rsidRPr="007B5A09">
        <w:rPr>
          <w:sz w:val="24"/>
          <w:szCs w:val="24"/>
        </w:rPr>
        <w:t>Pendidi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r w:rsidRPr="007B5A09">
        <w:rPr>
          <w:w w:val="102"/>
          <w:sz w:val="24"/>
          <w:szCs w:val="24"/>
        </w:rPr>
        <w:t>Kara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ind w:right="3572"/>
        <w:rPr>
          <w:sz w:val="24"/>
          <w:szCs w:val="24"/>
        </w:rPr>
      </w:pPr>
      <w:r w:rsidRPr="007B5A09">
        <w:rPr>
          <w:sz w:val="24"/>
          <w:szCs w:val="24"/>
        </w:rPr>
        <w:t>Konsep</w:t>
      </w:r>
      <w:r w:rsidRPr="007B5A09">
        <w:rPr>
          <w:spacing w:val="15"/>
          <w:sz w:val="24"/>
          <w:szCs w:val="24"/>
        </w:rPr>
        <w:t xml:space="preserve"> </w:t>
      </w:r>
      <w:r w:rsidRPr="007B5A09">
        <w:rPr>
          <w:sz w:val="24"/>
          <w:szCs w:val="24"/>
        </w:rPr>
        <w:t>Das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r</w:t>
      </w:r>
      <w:r w:rsidRPr="007B5A09">
        <w:rPr>
          <w:spacing w:val="12"/>
          <w:sz w:val="24"/>
          <w:szCs w:val="24"/>
        </w:rPr>
        <w:t xml:space="preserve"> </w:t>
      </w:r>
      <w:r w:rsidRPr="007B5A09">
        <w:rPr>
          <w:w w:val="102"/>
          <w:sz w:val="24"/>
          <w:szCs w:val="24"/>
        </w:rPr>
        <w:t>Kar</w:t>
      </w:r>
      <w:r w:rsidRPr="007B5A09">
        <w:rPr>
          <w:spacing w:val="-2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kter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rPr>
          <w:w w:val="102"/>
          <w:sz w:val="24"/>
          <w:szCs w:val="24"/>
        </w:rPr>
      </w:pPr>
      <w:r w:rsidRPr="007B5A09">
        <w:rPr>
          <w:spacing w:val="1"/>
          <w:sz w:val="24"/>
          <w:szCs w:val="24"/>
        </w:rPr>
        <w:t>Di</w:t>
      </w:r>
      <w:r w:rsidRPr="007B5A09">
        <w:rPr>
          <w:spacing w:val="-3"/>
          <w:sz w:val="24"/>
          <w:szCs w:val="24"/>
        </w:rPr>
        <w:t>m</w:t>
      </w:r>
      <w:r w:rsidRPr="007B5A09">
        <w:rPr>
          <w:spacing w:val="-1"/>
          <w:sz w:val="24"/>
          <w:szCs w:val="24"/>
        </w:rPr>
        <w:t>e</w:t>
      </w:r>
      <w:r w:rsidRPr="007B5A09">
        <w:rPr>
          <w:sz w:val="24"/>
          <w:szCs w:val="24"/>
        </w:rPr>
        <w:t>nsi-di</w:t>
      </w:r>
      <w:r w:rsidRPr="007B5A09">
        <w:rPr>
          <w:spacing w:val="-2"/>
          <w:sz w:val="24"/>
          <w:szCs w:val="24"/>
        </w:rPr>
        <w:t>m</w:t>
      </w:r>
      <w:r w:rsidRPr="007B5A09">
        <w:rPr>
          <w:spacing w:val="-1"/>
          <w:sz w:val="24"/>
          <w:szCs w:val="24"/>
        </w:rPr>
        <w:t>e</w:t>
      </w:r>
      <w:r w:rsidRPr="007B5A09">
        <w:rPr>
          <w:spacing w:val="1"/>
          <w:sz w:val="24"/>
          <w:szCs w:val="24"/>
        </w:rPr>
        <w:t>ns</w:t>
      </w:r>
      <w:r w:rsidRPr="007B5A09">
        <w:rPr>
          <w:sz w:val="24"/>
          <w:szCs w:val="24"/>
        </w:rPr>
        <w:t>i</w:t>
      </w:r>
      <w:r w:rsidRPr="007B5A09">
        <w:rPr>
          <w:spacing w:val="32"/>
          <w:sz w:val="24"/>
          <w:szCs w:val="24"/>
        </w:rPr>
        <w:t xml:space="preserve"> </w:t>
      </w:r>
      <w:r w:rsidRPr="007B5A09">
        <w:rPr>
          <w:sz w:val="24"/>
          <w:szCs w:val="24"/>
        </w:rPr>
        <w:t>Kara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2"/>
          <w:sz w:val="24"/>
          <w:szCs w:val="24"/>
        </w:rPr>
        <w:t>t</w:t>
      </w:r>
      <w:r w:rsidRPr="007B5A09">
        <w:rPr>
          <w:sz w:val="24"/>
          <w:szCs w:val="24"/>
        </w:rPr>
        <w:t>er</w:t>
      </w:r>
      <w:r w:rsidRPr="007B5A09">
        <w:rPr>
          <w:spacing w:val="17"/>
          <w:sz w:val="24"/>
          <w:szCs w:val="24"/>
        </w:rPr>
        <w:t xml:space="preserve"> </w:t>
      </w:r>
      <w:r w:rsidRPr="007B5A09">
        <w:rPr>
          <w:spacing w:val="2"/>
          <w:sz w:val="24"/>
          <w:szCs w:val="24"/>
        </w:rPr>
        <w:t>y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ng</w:t>
      </w:r>
      <w:r w:rsidRPr="007B5A09">
        <w:rPr>
          <w:spacing w:val="10"/>
          <w:sz w:val="24"/>
          <w:szCs w:val="24"/>
        </w:rPr>
        <w:t xml:space="preserve"> </w:t>
      </w:r>
      <w:r w:rsidRPr="007B5A09">
        <w:rPr>
          <w:w w:val="102"/>
          <w:sz w:val="24"/>
          <w:szCs w:val="24"/>
        </w:rPr>
        <w:t>Baik</w:t>
      </w:r>
    </w:p>
    <w:p w:rsidR="00BB0336" w:rsidRPr="003A230A" w:rsidRDefault="00BB0336" w:rsidP="00BB0336">
      <w:pPr>
        <w:spacing w:before="6"/>
        <w:ind w:left="555"/>
        <w:rPr>
          <w:sz w:val="24"/>
          <w:szCs w:val="24"/>
        </w:rPr>
      </w:pP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6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:rsidR="00BB0336" w:rsidRPr="003A230A" w:rsidRDefault="00BB0336" w:rsidP="00BB0336">
      <w:pPr>
        <w:spacing w:before="1"/>
        <w:ind w:right="227" w:firstLine="17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A. </w:t>
      </w:r>
      <w:r w:rsidRPr="003A230A">
        <w:rPr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ntu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- 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ntuk 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:rsidR="00BB0336" w:rsidRPr="003A230A" w:rsidRDefault="00BB0336" w:rsidP="00BB0336">
      <w:pPr>
        <w:tabs>
          <w:tab w:val="left" w:pos="600"/>
        </w:tabs>
        <w:spacing w:before="6"/>
        <w:ind w:left="597" w:right="206" w:hanging="36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njaga 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tan jasm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ni dan roh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ni seb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 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ntuk </w:t>
      </w:r>
      <w:r w:rsidRPr="003A230A">
        <w:rPr>
          <w:spacing w:val="1"/>
          <w:sz w:val="24"/>
          <w:szCs w:val="24"/>
        </w:rPr>
        <w:t>m</w:t>
      </w:r>
      <w:r w:rsidRPr="003A230A">
        <w:rPr>
          <w:sz w:val="24"/>
          <w:szCs w:val="24"/>
        </w:rPr>
        <w:t>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l ind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vidual</w:t>
      </w:r>
    </w:p>
    <w:p w:rsidR="00BB0336" w:rsidRPr="003A230A" w:rsidRDefault="00BB0336" w:rsidP="00BB0336">
      <w:pPr>
        <w:ind w:left="426" w:firstLine="141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ian diri</w:t>
      </w:r>
    </w:p>
    <w:p w:rsidR="00BB0336" w:rsidRPr="003A230A" w:rsidRDefault="00BB0336" w:rsidP="00BB0336">
      <w:pPr>
        <w:spacing w:line="245" w:lineRule="auto"/>
        <w:ind w:right="882"/>
        <w:rPr>
          <w:spacing w:val="3"/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882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7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KU HORM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 PADA 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 LAIN.</w:t>
      </w:r>
    </w:p>
    <w:p w:rsidR="00BB0336" w:rsidRPr="00C27DC7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</w:t>
      </w:r>
      <w:r w:rsidRPr="00C27DC7">
        <w:rPr>
          <w:spacing w:val="1"/>
          <w:sz w:val="24"/>
          <w:szCs w:val="24"/>
        </w:rPr>
        <w:t>k</w:t>
      </w:r>
      <w:r w:rsidRPr="00C27DC7">
        <w:rPr>
          <w:sz w:val="24"/>
          <w:szCs w:val="24"/>
        </w:rPr>
        <w:t>-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ntuk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ngho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 xml:space="preserve">ng </w:t>
      </w:r>
      <w:r w:rsidRPr="00C27DC7">
        <w:rPr>
          <w:spacing w:val="3"/>
          <w:sz w:val="24"/>
          <w:szCs w:val="24"/>
        </w:rPr>
        <w:t>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in</w:t>
      </w:r>
    </w:p>
    <w:p w:rsidR="00BB0336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</w:t>
      </w:r>
      <w:r w:rsidRPr="00C27DC7">
        <w:rPr>
          <w:spacing w:val="1"/>
          <w:sz w:val="24"/>
          <w:szCs w:val="24"/>
        </w:rPr>
        <w:t>i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te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p 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tan </w:t>
      </w:r>
      <w:r>
        <w:rPr>
          <w:sz w:val="24"/>
          <w:szCs w:val="24"/>
        </w:rPr>
        <w:t>sesama</w:t>
      </w:r>
    </w:p>
    <w:p w:rsidR="00BB0336" w:rsidRPr="00C27DC7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r w:rsidRPr="00C27DC7">
        <w:rPr>
          <w:spacing w:val="1"/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 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mat, 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ntun, dan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duli</w:t>
      </w:r>
      <w:r w:rsidRPr="00C27DC7">
        <w:rPr>
          <w:spacing w:val="1"/>
          <w:sz w:val="24"/>
          <w:szCs w:val="24"/>
        </w:rPr>
        <w:t xml:space="preserve"> </w:t>
      </w: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 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>ng lain</w:t>
      </w:r>
    </w:p>
    <w:p w:rsidR="00BB0336" w:rsidRPr="003A230A" w:rsidRDefault="00BB0336" w:rsidP="00BB0336">
      <w:pPr>
        <w:spacing w:line="260" w:lineRule="exact"/>
        <w:rPr>
          <w:sz w:val="24"/>
          <w:szCs w:val="24"/>
        </w:rPr>
      </w:pPr>
    </w:p>
    <w:p w:rsidR="00BB0336" w:rsidRPr="003A230A" w:rsidRDefault="00BB0336" w:rsidP="00BB0336">
      <w:pPr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8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UJI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MEST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Default="00BB0336" w:rsidP="00BB0336">
      <w:pPr>
        <w:spacing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9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KU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TRIOTIK</w:t>
      </w:r>
    </w:p>
    <w:p w:rsidR="00BB0336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r-but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 patriotic</w:t>
      </w:r>
    </w:p>
    <w:p w:rsidR="00BB0336" w:rsidRPr="00C27DC7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r w:rsidRPr="00C27DC7">
        <w:rPr>
          <w:spacing w:val="-1"/>
          <w:sz w:val="24"/>
          <w:szCs w:val="24"/>
        </w:rPr>
        <w:t>c</w:t>
      </w:r>
      <w:r w:rsidRPr="00C27DC7">
        <w:rPr>
          <w:sz w:val="24"/>
          <w:szCs w:val="24"/>
        </w:rPr>
        <w:t>in</w:t>
      </w:r>
      <w:r w:rsidRPr="00C27DC7">
        <w:rPr>
          <w:spacing w:val="1"/>
          <w:sz w:val="24"/>
          <w:szCs w:val="24"/>
        </w:rPr>
        <w:t>t</w:t>
      </w:r>
      <w:r w:rsidRPr="00C27DC7">
        <w:rPr>
          <w:sz w:val="24"/>
          <w:szCs w:val="24"/>
        </w:rPr>
        <w:t>a tan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h 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ir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BB0336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Nilai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tuan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rm</w:t>
      </w:r>
      <w:r w:rsidRPr="00C27DC7">
        <w:rPr>
          <w:spacing w:val="-4"/>
          <w:sz w:val="24"/>
          <w:szCs w:val="24"/>
        </w:rPr>
        <w:t>a</w:t>
      </w:r>
      <w:r w:rsidRPr="00C27DC7">
        <w:rPr>
          <w:sz w:val="24"/>
          <w:szCs w:val="24"/>
        </w:rPr>
        <w:t>sy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rakat dan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7B5A09" w:rsidRPr="00C27DC7" w:rsidRDefault="007B5A09" w:rsidP="007B5A09">
      <w:pPr>
        <w:pStyle w:val="ListParagraph"/>
        <w:spacing w:line="260" w:lineRule="exact"/>
        <w:ind w:left="607" w:right="569"/>
        <w:rPr>
          <w:sz w:val="24"/>
          <w:szCs w:val="24"/>
        </w:rPr>
      </w:pPr>
      <w:bookmarkStart w:id="0" w:name="_GoBack"/>
      <w:bookmarkEnd w:id="0"/>
    </w:p>
    <w:p w:rsidR="00BB0336" w:rsidRPr="003A230A" w:rsidRDefault="00BB0336" w:rsidP="00BB0336">
      <w:pPr>
        <w:spacing w:line="260" w:lineRule="exact"/>
        <w:ind w:left="220" w:right="-20"/>
        <w:rPr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882"/>
        <w:rPr>
          <w:w w:val="102"/>
          <w:sz w:val="24"/>
          <w:szCs w:val="24"/>
        </w:rPr>
      </w:pPr>
      <w:r w:rsidRPr="003A230A">
        <w:rPr>
          <w:sz w:val="24"/>
          <w:szCs w:val="24"/>
        </w:rPr>
        <w:lastRenderedPageBreak/>
        <w:t xml:space="preserve">PERTEMUAN </w:t>
      </w:r>
      <w:r>
        <w:rPr>
          <w:sz w:val="24"/>
          <w:szCs w:val="24"/>
        </w:rPr>
        <w:t>10</w:t>
      </w:r>
      <w:r w:rsidRPr="003A230A">
        <w:rPr>
          <w:sz w:val="24"/>
          <w:szCs w:val="24"/>
        </w:rPr>
        <w:t xml:space="preserve"> 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RU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K</w:t>
      </w:r>
      <w:r w:rsidRPr="003A230A">
        <w:rPr>
          <w:sz w:val="24"/>
          <w:szCs w:val="24"/>
        </w:rPr>
        <w:t>ELAS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YA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RKARAKTER</w:t>
      </w:r>
    </w:p>
    <w:p w:rsidR="00BB0336" w:rsidRPr="003A230A" w:rsidRDefault="00BB0336" w:rsidP="00BB0336">
      <w:pPr>
        <w:spacing w:line="245" w:lineRule="auto"/>
        <w:ind w:right="88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Ikatan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BB0336" w:rsidRPr="003A230A" w:rsidRDefault="00BB0336" w:rsidP="00BB0336">
      <w:pPr>
        <w:spacing w:before="1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 B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uru</w:t>
      </w:r>
      <w:r w:rsidRPr="003A230A">
        <w:rPr>
          <w:spacing w:val="10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sebagai</w:t>
      </w:r>
      <w:proofErr w:type="gram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191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11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STRA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EMB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L</w:t>
      </w:r>
      <w:r w:rsidRPr="003A230A">
        <w:rPr>
          <w:sz w:val="24"/>
          <w:szCs w:val="24"/>
        </w:rPr>
        <w:t>AS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BB0336" w:rsidRPr="003A230A" w:rsidRDefault="00BB0336" w:rsidP="00BB0336">
      <w:pPr>
        <w:spacing w:line="245" w:lineRule="auto"/>
        <w:ind w:right="19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Disipl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raksi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Keped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/Kerj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Karakter</w:t>
      </w: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tabs>
          <w:tab w:val="left" w:pos="2140"/>
        </w:tabs>
        <w:spacing w:line="245" w:lineRule="auto"/>
        <w:ind w:right="118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PERTEMUAN</w:t>
      </w:r>
      <w:r w:rsidRPr="003A230A">
        <w:rPr>
          <w:spacing w:val="-28"/>
          <w:sz w:val="24"/>
          <w:szCs w:val="24"/>
        </w:rPr>
        <w:t xml:space="preserve">  </w:t>
      </w:r>
      <w:r>
        <w:rPr>
          <w:spacing w:val="-28"/>
          <w:sz w:val="24"/>
          <w:szCs w:val="24"/>
        </w:rPr>
        <w:t>12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55"/>
          <w:sz w:val="24"/>
          <w:szCs w:val="24"/>
        </w:rPr>
        <w:t xml:space="preserve"> </w:t>
      </w:r>
      <w:r w:rsidRPr="003A230A">
        <w:rPr>
          <w:sz w:val="24"/>
          <w:szCs w:val="24"/>
        </w:rPr>
        <w:t>MENCI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AKAN  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PROSES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MBELAJ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BERBA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 xml:space="preserve">S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uriku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kan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sa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Siste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/P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oses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6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Me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el</w:t>
      </w:r>
      <w:r w:rsidRPr="003A230A">
        <w:rPr>
          <w:sz w:val="24"/>
          <w:szCs w:val="24"/>
        </w:rPr>
        <w:t>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5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2124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1</w:t>
      </w:r>
      <w:r>
        <w:rPr>
          <w:spacing w:val="30"/>
          <w:sz w:val="24"/>
          <w:szCs w:val="24"/>
        </w:rPr>
        <w:t>3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-1"/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5" w:lineRule="auto"/>
        <w:ind w:right="2124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lai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BB0336" w:rsidRPr="003A230A" w:rsidRDefault="00BB0336" w:rsidP="00BB0336">
      <w:pPr>
        <w:spacing w:before="5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Buda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Moral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lah</w:t>
      </w: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46" w:lineRule="auto"/>
        <w:ind w:right="561"/>
        <w:rPr>
          <w:w w:val="102"/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ATEGI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pacing w:val="1"/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O</w:t>
      </w:r>
      <w:r w:rsidRPr="003A230A">
        <w:rPr>
          <w:sz w:val="24"/>
          <w:szCs w:val="24"/>
        </w:rPr>
        <w:t>LAH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1"/>
          <w:w w:val="102"/>
          <w:sz w:val="24"/>
          <w:szCs w:val="24"/>
        </w:rPr>
        <w:t>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6" w:lineRule="auto"/>
        <w:ind w:right="56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kr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is</w:t>
      </w:r>
    </w:p>
    <w:p w:rsidR="00BB0336" w:rsidRPr="003A230A" w:rsidRDefault="00BB0336" w:rsidP="00BB0336">
      <w:pPr>
        <w:spacing w:line="240" w:lineRule="exact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Berdis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plin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Mo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l</w:t>
      </w:r>
    </w:p>
    <w:p w:rsidR="00BB0336" w:rsidRPr="003A230A" w:rsidRDefault="00BB0336" w:rsidP="00BB0336">
      <w:pPr>
        <w:spacing w:before="6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opera</w:t>
      </w:r>
      <w:r w:rsidRPr="003A230A">
        <w:rPr>
          <w:spacing w:val="-2"/>
          <w:w w:val="102"/>
          <w:sz w:val="24"/>
          <w:szCs w:val="24"/>
        </w:rPr>
        <w:t>t</w:t>
      </w:r>
      <w:r w:rsidRPr="003A230A">
        <w:rPr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f</w:t>
      </w:r>
    </w:p>
    <w:p w:rsidR="00BB0336" w:rsidRDefault="00BB0336" w:rsidP="00BB0336">
      <w:pPr>
        <w:spacing w:before="7"/>
        <w:ind w:left="14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Progresif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6" w:lineRule="auto"/>
        <w:ind w:right="1824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   E.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Mendid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Anak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BB0336" w:rsidRPr="003A230A" w:rsidRDefault="00BB0336" w:rsidP="00BB0336">
      <w:pPr>
        <w:spacing w:line="240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F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angun 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traan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Sekolah 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Orang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Tua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gan </w:t>
      </w:r>
      <w:r w:rsidRPr="003A230A">
        <w:rPr>
          <w:spacing w:val="3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894"/>
        <w:rPr>
          <w:sz w:val="24"/>
          <w:szCs w:val="24"/>
        </w:rPr>
      </w:pP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</w:p>
    <w:p w:rsidR="00BB0336" w:rsidRDefault="00BB0336" w:rsidP="00BB0336">
      <w:pPr>
        <w:spacing w:before="7"/>
        <w:ind w:left="142"/>
        <w:rPr>
          <w:w w:val="102"/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14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15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1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ARAKTER</w:t>
      </w:r>
    </w:p>
    <w:p w:rsidR="00BB0336" w:rsidRPr="003A230A" w:rsidRDefault="00BB0336" w:rsidP="00BB0336">
      <w:pPr>
        <w:spacing w:line="245" w:lineRule="auto"/>
        <w:ind w:right="147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onsep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gun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BB0336" w:rsidRPr="003A230A" w:rsidRDefault="00BB0336" w:rsidP="00BB0336">
      <w:pPr>
        <w:spacing w:before="7" w:line="245" w:lineRule="auto"/>
        <w:ind w:right="1446"/>
        <w:rPr>
          <w:sz w:val="24"/>
          <w:szCs w:val="24"/>
        </w:rPr>
      </w:pPr>
    </w:p>
    <w:p w:rsidR="00BB0336" w:rsidRDefault="00BB0336" w:rsidP="00BB0336">
      <w:pPr>
        <w:spacing w:before="7" w:line="245" w:lineRule="auto"/>
        <w:ind w:right="1446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16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UJIAN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HIR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SEMESTER</w:t>
      </w:r>
    </w:p>
    <w:p w:rsidR="00F230D0" w:rsidRDefault="00F230D0" w:rsidP="00F230D0">
      <w:pPr>
        <w:spacing w:before="7" w:line="245" w:lineRule="auto"/>
        <w:ind w:right="1446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79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D.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PEN</w:t>
      </w:r>
      <w:r w:rsidRPr="003A230A">
        <w:rPr>
          <w:b/>
          <w:spacing w:val="1"/>
          <w:sz w:val="24"/>
          <w:szCs w:val="24"/>
        </w:rPr>
        <w:t>D</w:t>
      </w:r>
      <w:r w:rsidRPr="003A230A">
        <w:rPr>
          <w:b/>
          <w:sz w:val="24"/>
          <w:szCs w:val="24"/>
        </w:rPr>
        <w:t>EKAT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3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PER</w:t>
      </w:r>
      <w:r w:rsidRPr="003A230A">
        <w:rPr>
          <w:b/>
          <w:spacing w:val="-2"/>
          <w:w w:val="102"/>
          <w:sz w:val="24"/>
          <w:szCs w:val="24"/>
        </w:rPr>
        <w:t>K</w:t>
      </w:r>
      <w:r w:rsidRPr="003A230A">
        <w:rPr>
          <w:b/>
          <w:spacing w:val="1"/>
          <w:w w:val="102"/>
          <w:sz w:val="24"/>
          <w:szCs w:val="24"/>
        </w:rPr>
        <w:t>U</w:t>
      </w:r>
      <w:r w:rsidRPr="003A230A">
        <w:rPr>
          <w:b/>
          <w:spacing w:val="-1"/>
          <w:w w:val="102"/>
          <w:sz w:val="24"/>
          <w:szCs w:val="24"/>
        </w:rPr>
        <w:t>L</w:t>
      </w:r>
      <w:r w:rsidRPr="003A230A">
        <w:rPr>
          <w:b/>
          <w:w w:val="102"/>
          <w:sz w:val="24"/>
          <w:szCs w:val="24"/>
        </w:rPr>
        <w:t>I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HAN</w:t>
      </w:r>
    </w:p>
    <w:p w:rsidR="00F230D0" w:rsidRPr="003A230A" w:rsidRDefault="00F230D0" w:rsidP="00F230D0">
      <w:pPr>
        <w:spacing w:before="5" w:line="246" w:lineRule="auto"/>
        <w:ind w:left="555" w:right="113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proses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belajar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ku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iah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 dil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ks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 xml:space="preserve">an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nggu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pende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tan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kontruktivi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e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gu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to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 </w:t>
      </w:r>
      <w:r w:rsidRPr="003A230A">
        <w:rPr>
          <w:w w:val="102"/>
          <w:sz w:val="24"/>
          <w:szCs w:val="24"/>
        </w:rPr>
        <w:t xml:space="preserve">dan </w:t>
      </w:r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. </w:t>
      </w:r>
      <w:r w:rsidRPr="003A230A">
        <w:rPr>
          <w:spacing w:val="1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 tek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>bers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f</w:t>
      </w:r>
      <w:r w:rsidRPr="003A230A">
        <w:rPr>
          <w:sz w:val="24"/>
          <w:szCs w:val="24"/>
        </w:rPr>
        <w:t xml:space="preserve">at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ntera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f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acu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pa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de</w:t>
      </w:r>
      <w:r w:rsidRPr="003A230A">
        <w:rPr>
          <w:sz w:val="24"/>
          <w:szCs w:val="24"/>
        </w:rPr>
        <w:t>l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>kooperart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f,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is,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tekstual.</w:t>
      </w:r>
    </w:p>
    <w:p w:rsidR="00F230D0" w:rsidRPr="003A230A" w:rsidRDefault="00F230D0" w:rsidP="00F230D0">
      <w:pPr>
        <w:spacing w:before="20" w:line="240" w:lineRule="exact"/>
        <w:rPr>
          <w:sz w:val="24"/>
          <w:szCs w:val="24"/>
        </w:rPr>
      </w:pPr>
    </w:p>
    <w:p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MEDIA</w:t>
      </w:r>
    </w:p>
    <w:p w:rsidR="00F230D0" w:rsidRPr="003A230A" w:rsidRDefault="00F230D0" w:rsidP="00F230D0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1.</w:t>
      </w:r>
      <w:r>
        <w:rPr>
          <w:spacing w:val="45"/>
          <w:sz w:val="24"/>
          <w:szCs w:val="24"/>
        </w:rPr>
        <w:t xml:space="preserve"> L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op</w:t>
      </w:r>
    </w:p>
    <w:p w:rsidR="00F230D0" w:rsidRPr="003A230A" w:rsidRDefault="00F230D0" w:rsidP="00F230D0">
      <w:pPr>
        <w:spacing w:before="6"/>
        <w:ind w:left="555" w:right="749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2.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LCD</w:t>
      </w:r>
    </w:p>
    <w:p w:rsidR="00F230D0" w:rsidRDefault="00F230D0" w:rsidP="00F230D0">
      <w:pPr>
        <w:spacing w:before="7"/>
        <w:ind w:left="555" w:right="11"/>
        <w:jc w:val="both"/>
        <w:rPr>
          <w:spacing w:val="-1"/>
          <w:w w:val="102"/>
          <w:sz w:val="24"/>
          <w:szCs w:val="24"/>
        </w:rPr>
      </w:pPr>
      <w:r w:rsidRPr="003A230A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L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a.</w:t>
      </w:r>
    </w:p>
    <w:p w:rsidR="0057322A" w:rsidRPr="003A230A" w:rsidRDefault="0057322A" w:rsidP="00F230D0">
      <w:pPr>
        <w:spacing w:before="7"/>
        <w:ind w:left="555" w:right="11"/>
        <w:jc w:val="both"/>
        <w:rPr>
          <w:sz w:val="24"/>
          <w:szCs w:val="24"/>
        </w:rPr>
      </w:pPr>
    </w:p>
    <w:p w:rsidR="00F230D0" w:rsidRPr="003A230A" w:rsidRDefault="00F230D0" w:rsidP="00F230D0">
      <w:pPr>
        <w:spacing w:before="7" w:line="260" w:lineRule="exact"/>
        <w:rPr>
          <w:sz w:val="24"/>
          <w:szCs w:val="24"/>
        </w:rPr>
      </w:pPr>
    </w:p>
    <w:p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F. </w:t>
      </w:r>
      <w:r w:rsidRPr="003A230A">
        <w:rPr>
          <w:b/>
          <w:spacing w:val="38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E</w:t>
      </w:r>
      <w:r w:rsidRPr="003A230A">
        <w:rPr>
          <w:b/>
          <w:spacing w:val="1"/>
          <w:w w:val="102"/>
          <w:sz w:val="24"/>
          <w:szCs w:val="24"/>
        </w:rPr>
        <w:t>V</w:t>
      </w:r>
      <w:r w:rsidRPr="003A230A">
        <w:rPr>
          <w:b/>
          <w:w w:val="102"/>
          <w:sz w:val="24"/>
          <w:szCs w:val="24"/>
        </w:rPr>
        <w:t>ALUASI</w:t>
      </w:r>
    </w:p>
    <w:p w:rsidR="00F230D0" w:rsidRPr="003A230A" w:rsidRDefault="00F230D0" w:rsidP="00F230D0">
      <w:pPr>
        <w:spacing w:before="6" w:line="246" w:lineRule="auto"/>
        <w:ind w:left="555" w:right="112"/>
        <w:jc w:val="both"/>
        <w:rPr>
          <w:sz w:val="24"/>
          <w:szCs w:val="24"/>
        </w:rPr>
      </w:pPr>
      <w:r w:rsidRPr="003A230A">
        <w:rPr>
          <w:sz w:val="24"/>
          <w:szCs w:val="24"/>
        </w:rPr>
        <w:lastRenderedPageBreak/>
        <w:t>U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uk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 xml:space="preserve">gukur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ca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2"/>
          <w:sz w:val="24"/>
          <w:szCs w:val="24"/>
        </w:rPr>
        <w:t>o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 xml:space="preserve">etensi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3"/>
          <w:sz w:val="24"/>
          <w:szCs w:val="24"/>
        </w:rPr>
        <w:t>w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dilaku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 xml:space="preserve">ses 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si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je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ntuk. </w:t>
      </w:r>
      <w:r w:rsidRPr="003A230A">
        <w:rPr>
          <w:spacing w:val="5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 xml:space="preserve">Jenis 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iguna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l</w:t>
      </w:r>
      <w:r w:rsidRPr="003A230A">
        <w:rPr>
          <w:spacing w:val="3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m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taku</w:t>
      </w:r>
      <w:r w:rsidRPr="003A230A">
        <w:rPr>
          <w:spacing w:val="1"/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ini adalah: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nuli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an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/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gas</w:t>
      </w:r>
      <w:r w:rsidRPr="003A230A">
        <w:rPr>
          <w:spacing w:val="-2"/>
          <w:sz w:val="24"/>
          <w:szCs w:val="24"/>
        </w:rPr>
        <w:t>/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>20%),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(2) uji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gah 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ster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-1"/>
          <w:sz w:val="24"/>
          <w:szCs w:val="24"/>
        </w:rPr>
        <w:t>3</w:t>
      </w:r>
      <w:r w:rsidRPr="003A230A">
        <w:rPr>
          <w:sz w:val="24"/>
          <w:szCs w:val="24"/>
        </w:rPr>
        <w:t>) Ujian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Akhir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eter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(40%).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Ben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digunakan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ul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,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Uj</w:t>
      </w:r>
      <w:r w:rsidRPr="003A230A">
        <w:rPr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L</w:t>
      </w:r>
      <w:r w:rsidRPr="003A230A">
        <w:rPr>
          <w:sz w:val="24"/>
          <w:szCs w:val="24"/>
        </w:rPr>
        <w:t>is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1"/>
          <w:w w:val="102"/>
          <w:sz w:val="24"/>
          <w:szCs w:val="24"/>
        </w:rPr>
        <w:t>u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n.</w:t>
      </w:r>
    </w:p>
    <w:p w:rsidR="00F230D0" w:rsidRPr="003A230A" w:rsidRDefault="00F230D0" w:rsidP="00F230D0">
      <w:pPr>
        <w:spacing w:before="1" w:line="260" w:lineRule="exact"/>
        <w:rPr>
          <w:sz w:val="24"/>
          <w:szCs w:val="24"/>
        </w:rPr>
      </w:pPr>
    </w:p>
    <w:p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G. </w:t>
      </w:r>
      <w:r w:rsidRPr="003A230A">
        <w:rPr>
          <w:b/>
          <w:spacing w:val="2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FT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R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w w:val="102"/>
          <w:sz w:val="24"/>
          <w:szCs w:val="24"/>
        </w:rPr>
        <w:t>USTAKA</w:t>
      </w:r>
    </w:p>
    <w:p w:rsidR="00F230D0" w:rsidRPr="003A230A" w:rsidRDefault="00F230D0" w:rsidP="00F230D0">
      <w:pPr>
        <w:spacing w:before="6"/>
        <w:ind w:left="555" w:right="15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>u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</w:p>
    <w:p w:rsidR="00F230D0" w:rsidRPr="003A230A" w:rsidRDefault="00F230D0" w:rsidP="00F230D0">
      <w:pPr>
        <w:spacing w:before="6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End"/>
      <w:r w:rsidRPr="003A230A">
        <w:rPr>
          <w:spacing w:val="1"/>
          <w:sz w:val="24"/>
          <w:szCs w:val="24"/>
        </w:rPr>
        <w:t>.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02)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 </w:t>
      </w:r>
      <w:r w:rsidRPr="003A230A">
        <w:rPr>
          <w:i/>
          <w:spacing w:val="2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Matt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pacing w:val="1"/>
          <w:sz w:val="24"/>
          <w:szCs w:val="24"/>
        </w:rPr>
        <w:t>r</w:t>
      </w:r>
      <w:r w:rsidRPr="003A230A">
        <w:rPr>
          <w:i/>
          <w:sz w:val="24"/>
          <w:szCs w:val="24"/>
        </w:rPr>
        <w:t xml:space="preserve">s. </w:t>
      </w:r>
      <w:r w:rsidRPr="003A230A">
        <w:rPr>
          <w:i/>
          <w:spacing w:val="2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Terj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leh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Ab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u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W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ungo.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F230D0" w:rsidRPr="003A230A" w:rsidRDefault="00F230D0" w:rsidP="00F230D0">
      <w:pPr>
        <w:spacing w:before="7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a,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Start"/>
      <w:r w:rsidRPr="003A230A">
        <w:rPr>
          <w:sz w:val="24"/>
          <w:szCs w:val="24"/>
        </w:rPr>
        <w:t>.(</w:t>
      </w:r>
      <w:proofErr w:type="gramEnd"/>
      <w:r w:rsidRPr="003A230A">
        <w:rPr>
          <w:sz w:val="24"/>
          <w:szCs w:val="24"/>
        </w:rPr>
        <w:t>20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2)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 xml:space="preserve">ating  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for  </w:t>
      </w:r>
      <w:r w:rsidRPr="003A230A">
        <w:rPr>
          <w:i/>
          <w:spacing w:val="3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Character.  </w:t>
      </w:r>
      <w:r w:rsidRPr="003A230A">
        <w:rPr>
          <w:i/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>Terje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 </w:t>
      </w:r>
      <w:r w:rsidRPr="003A230A">
        <w:rPr>
          <w:spacing w:val="4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h 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Ju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bdu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W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un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o.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a: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F230D0" w:rsidRDefault="00F230D0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Pendukung</w:t>
      </w:r>
      <w:r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bid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n,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Y</w:t>
      </w:r>
      <w:r w:rsidRPr="003A230A">
        <w:rPr>
          <w:sz w:val="24"/>
          <w:szCs w:val="24"/>
        </w:rPr>
        <w:t>.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(20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2).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Pembel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jaran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B</w:t>
      </w:r>
      <w:r w:rsidRPr="003A230A">
        <w:rPr>
          <w:i/>
          <w:sz w:val="24"/>
          <w:szCs w:val="24"/>
        </w:rPr>
        <w:t>ahasa</w:t>
      </w:r>
      <w:r w:rsidRPr="003A230A">
        <w:rPr>
          <w:i/>
          <w:spacing w:val="4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Berbas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di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z w:val="24"/>
          <w:szCs w:val="24"/>
        </w:rPr>
        <w:t>an</w:t>
      </w:r>
      <w:r w:rsidRPr="003A230A">
        <w:rPr>
          <w:i/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Karakter.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Bandung:</w:t>
      </w:r>
    </w:p>
    <w:p w:rsidR="00F230D0" w:rsidRDefault="00F230D0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Refi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Ad</w:t>
      </w:r>
      <w:r w:rsidRPr="003A230A">
        <w:rPr>
          <w:spacing w:val="1"/>
          <w:w w:val="102"/>
          <w:sz w:val="24"/>
          <w:szCs w:val="24"/>
        </w:rPr>
        <w:t>i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Meg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>w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i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proofErr w:type="gramEnd"/>
      <w:r w:rsidRPr="003A230A">
        <w:rPr>
          <w:sz w:val="24"/>
          <w:szCs w:val="24"/>
        </w:rPr>
        <w:t>.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>04).</w:t>
      </w:r>
      <w:r w:rsidRPr="003A230A">
        <w:rPr>
          <w:spacing w:val="4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</w:t>
      </w:r>
      <w:proofErr w:type="gramEnd"/>
      <w:r w:rsidRPr="003A230A">
        <w:rPr>
          <w:i/>
          <w:sz w:val="24"/>
          <w:szCs w:val="24"/>
        </w:rPr>
        <w:t>:</w:t>
      </w:r>
      <w:r w:rsidRPr="003A230A">
        <w:rPr>
          <w:i/>
          <w:spacing w:val="5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pacing w:val="-2"/>
          <w:sz w:val="24"/>
          <w:szCs w:val="24"/>
        </w:rPr>
        <w:t>l</w:t>
      </w:r>
      <w:r w:rsidRPr="003A230A">
        <w:rPr>
          <w:i/>
          <w:sz w:val="24"/>
          <w:szCs w:val="24"/>
        </w:rPr>
        <w:t>usi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yang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tepat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unt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me</w:t>
      </w:r>
      <w:r w:rsidRPr="003A230A">
        <w:rPr>
          <w:i/>
          <w:spacing w:val="1"/>
          <w:w w:val="102"/>
          <w:sz w:val="24"/>
          <w:szCs w:val="24"/>
        </w:rPr>
        <w:t>m</w:t>
      </w:r>
      <w:r w:rsidRPr="003A230A">
        <w:rPr>
          <w:i/>
          <w:w w:val="102"/>
          <w:sz w:val="24"/>
          <w:szCs w:val="24"/>
        </w:rPr>
        <w:t xml:space="preserve">bangun </w:t>
      </w:r>
      <w:r w:rsidRPr="003A230A">
        <w:rPr>
          <w:i/>
          <w:sz w:val="24"/>
          <w:szCs w:val="24"/>
        </w:rPr>
        <w:t>bangsa.</w:t>
      </w:r>
      <w:r w:rsidRPr="003A230A">
        <w:rPr>
          <w:i/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Jakarat.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BP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Migas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St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Energ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.</w:t>
      </w:r>
      <w:r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(2010a),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emban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Budaya </w:t>
      </w:r>
      <w:r w:rsidRPr="003A230A">
        <w:rPr>
          <w:i/>
          <w:spacing w:val="10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Ban</w:t>
      </w:r>
      <w:r w:rsidRPr="003A230A">
        <w:rPr>
          <w:i/>
          <w:spacing w:val="1"/>
          <w:w w:val="102"/>
          <w:sz w:val="24"/>
          <w:szCs w:val="24"/>
        </w:rPr>
        <w:t>g</w:t>
      </w:r>
      <w:r w:rsidRPr="003A230A">
        <w:rPr>
          <w:i/>
          <w:w w:val="102"/>
          <w:sz w:val="24"/>
          <w:szCs w:val="24"/>
        </w:rPr>
        <w:t>s</w:t>
      </w:r>
      <w:r w:rsidRPr="003A230A">
        <w:rPr>
          <w:i/>
          <w:spacing w:val="1"/>
          <w:w w:val="102"/>
          <w:sz w:val="24"/>
          <w:szCs w:val="24"/>
        </w:rPr>
        <w:t>a</w:t>
      </w:r>
      <w:r w:rsidRPr="003A230A">
        <w:rPr>
          <w:i/>
          <w:w w:val="102"/>
          <w:sz w:val="24"/>
          <w:szCs w:val="24"/>
        </w:rPr>
        <w:t>,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 xml:space="preserve">2010b),     </w:t>
      </w:r>
      <w:r w:rsidRPr="003A230A">
        <w:rPr>
          <w:i/>
          <w:sz w:val="24"/>
          <w:szCs w:val="24"/>
        </w:rPr>
        <w:t xml:space="preserve">Kerangka    </w:t>
      </w:r>
      <w:r w:rsidRPr="003A230A">
        <w:rPr>
          <w:i/>
          <w:spacing w:val="5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Ac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>u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n   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   </w:t>
      </w:r>
      <w:r w:rsidRPr="003A230A">
        <w:rPr>
          <w:i/>
          <w:spacing w:val="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Karakter,    </w:t>
      </w:r>
      <w:r w:rsidRPr="003A230A">
        <w:rPr>
          <w:i/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Ja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rta: </w:t>
      </w:r>
    </w:p>
    <w:p w:rsidR="00F230D0" w:rsidRPr="003A230A" w:rsidRDefault="00F230D0" w:rsidP="00F230D0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(2011</w:t>
      </w:r>
      <w:r w:rsidRPr="003A230A">
        <w:rPr>
          <w:spacing w:val="2"/>
          <w:sz w:val="24"/>
          <w:szCs w:val="24"/>
        </w:rPr>
        <w:t>)</w:t>
      </w:r>
      <w:r w:rsidRPr="003A230A">
        <w:rPr>
          <w:sz w:val="24"/>
          <w:szCs w:val="24"/>
        </w:rPr>
        <w:t xml:space="preserve">, 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Pa</w:t>
      </w:r>
      <w:r w:rsidRPr="003A230A">
        <w:rPr>
          <w:i/>
          <w:spacing w:val="1"/>
          <w:sz w:val="24"/>
          <w:szCs w:val="24"/>
        </w:rPr>
        <w:t>n</w:t>
      </w:r>
      <w:r w:rsidRPr="003A230A">
        <w:rPr>
          <w:i/>
          <w:sz w:val="24"/>
          <w:szCs w:val="24"/>
        </w:rPr>
        <w:t xml:space="preserve">duan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ksan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an   </w:t>
      </w:r>
      <w:r w:rsidRPr="003A230A">
        <w:rPr>
          <w:i/>
          <w:spacing w:val="1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idikan  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kter,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J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2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:</w:t>
      </w:r>
      <w:r>
        <w:rPr>
          <w:w w:val="10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proofErr w:type="gramEnd"/>
    </w:p>
    <w:p w:rsidR="00F230D0" w:rsidRPr="003A230A" w:rsidRDefault="00F230D0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uppe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an,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J.J.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991).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Character.</w:t>
      </w:r>
      <w:r w:rsidRPr="003A230A">
        <w:rPr>
          <w:i/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New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York: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Oxford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Universi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y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Press</w:t>
      </w:r>
    </w:p>
    <w:p w:rsidR="00F230D0" w:rsidRPr="003A230A" w:rsidRDefault="00F230D0" w:rsidP="00F230D0">
      <w:pPr>
        <w:spacing w:before="6"/>
        <w:ind w:left="567"/>
        <w:rPr>
          <w:sz w:val="24"/>
          <w:szCs w:val="24"/>
        </w:rPr>
      </w:pP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ller,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"/>
          <w:sz w:val="24"/>
          <w:szCs w:val="24"/>
        </w:rPr>
        <w:t>D</w:t>
      </w:r>
      <w:proofErr w:type="gramStart"/>
      <w:r w:rsidRPr="003A230A">
        <w:rPr>
          <w:sz w:val="24"/>
          <w:szCs w:val="24"/>
        </w:rPr>
        <w:t>,.</w:t>
      </w:r>
      <w:proofErr w:type="gramEnd"/>
      <w:r w:rsidRPr="003A230A">
        <w:rPr>
          <w:spacing w:val="11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et</w:t>
      </w:r>
      <w:proofErr w:type="gram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al.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(2009).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Measu</w:t>
      </w:r>
      <w:r w:rsidRPr="003A230A">
        <w:rPr>
          <w:spacing w:val="3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nt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and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Teaching.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10</w:t>
      </w:r>
      <w:r w:rsidRPr="003A230A">
        <w:rPr>
          <w:spacing w:val="7"/>
          <w:sz w:val="24"/>
          <w:szCs w:val="24"/>
        </w:rPr>
        <w:t xml:space="preserve"> </w:t>
      </w:r>
      <w:proofErr w:type="gramStart"/>
      <w:r w:rsidRPr="003A230A">
        <w:rPr>
          <w:w w:val="102"/>
          <w:sz w:val="24"/>
          <w:szCs w:val="24"/>
        </w:rPr>
        <w:t>th</w:t>
      </w:r>
      <w:proofErr w:type="gramEnd"/>
    </w:p>
    <w:p w:rsidR="00F230D0" w:rsidRPr="003A230A" w:rsidRDefault="00F230D0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ovi</w:t>
      </w:r>
      <w:r w:rsidRPr="003A230A">
        <w:rPr>
          <w:spacing w:val="-2"/>
          <w:sz w:val="24"/>
          <w:szCs w:val="24"/>
        </w:rPr>
        <w:t>c</w:t>
      </w:r>
      <w:r w:rsidRPr="003A230A">
        <w:rPr>
          <w:sz w:val="24"/>
          <w:szCs w:val="24"/>
        </w:rPr>
        <w:t xml:space="preserve">k,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.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et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l.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09).   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Build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ng  </w:t>
      </w:r>
      <w:r w:rsidRPr="003A230A">
        <w:rPr>
          <w:i/>
          <w:spacing w:val="6"/>
          <w:sz w:val="24"/>
          <w:szCs w:val="24"/>
        </w:rPr>
        <w:t xml:space="preserve"> </w:t>
      </w:r>
      <w:r w:rsidRPr="003A230A">
        <w:rPr>
          <w:i/>
          <w:spacing w:val="2"/>
          <w:sz w:val="24"/>
          <w:szCs w:val="24"/>
        </w:rPr>
        <w:t>L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 xml:space="preserve">raning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Com</w:t>
      </w:r>
      <w:r w:rsidRPr="003A230A">
        <w:rPr>
          <w:i/>
          <w:spacing w:val="1"/>
          <w:sz w:val="24"/>
          <w:szCs w:val="24"/>
        </w:rPr>
        <w:t>m</w:t>
      </w:r>
      <w:r w:rsidRPr="003A230A">
        <w:rPr>
          <w:i/>
          <w:sz w:val="24"/>
          <w:szCs w:val="24"/>
        </w:rPr>
        <w:t xml:space="preserve">unities  </w:t>
      </w:r>
      <w:r w:rsidRPr="003A230A">
        <w:rPr>
          <w:i/>
          <w:spacing w:val="1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w</w:t>
      </w:r>
      <w:r w:rsidRPr="003A230A">
        <w:rPr>
          <w:i/>
          <w:spacing w:val="1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th 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Charac</w:t>
      </w:r>
      <w:r w:rsidRPr="003A230A">
        <w:rPr>
          <w:i/>
          <w:spacing w:val="1"/>
          <w:w w:val="102"/>
          <w:sz w:val="24"/>
          <w:szCs w:val="24"/>
        </w:rPr>
        <w:t>t</w:t>
      </w:r>
      <w:r w:rsidRPr="003A230A">
        <w:rPr>
          <w:i/>
          <w:spacing w:val="-1"/>
          <w:w w:val="102"/>
          <w:sz w:val="24"/>
          <w:szCs w:val="24"/>
        </w:rPr>
        <w:t>e</w:t>
      </w:r>
      <w:r w:rsidRPr="003A230A">
        <w:rPr>
          <w:i/>
          <w:w w:val="102"/>
          <w:sz w:val="24"/>
          <w:szCs w:val="24"/>
        </w:rPr>
        <w:t>r</w:t>
      </w:r>
      <w:proofErr w:type="gramEnd"/>
      <w:r w:rsidRPr="003A230A">
        <w:rPr>
          <w:i/>
          <w:w w:val="102"/>
          <w:sz w:val="24"/>
          <w:szCs w:val="24"/>
        </w:rPr>
        <w:t>.</w:t>
      </w:r>
      <w:r>
        <w:rPr>
          <w:i/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x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ndri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: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AS</w:t>
      </w:r>
      <w:r w:rsidRPr="003A230A">
        <w:rPr>
          <w:spacing w:val="-2"/>
          <w:w w:val="102"/>
          <w:sz w:val="24"/>
          <w:szCs w:val="24"/>
        </w:rPr>
        <w:t>C</w:t>
      </w:r>
      <w:r w:rsidRPr="003A230A">
        <w:rPr>
          <w:w w:val="102"/>
          <w:sz w:val="24"/>
          <w:szCs w:val="24"/>
        </w:rPr>
        <w:t>D</w:t>
      </w:r>
    </w:p>
    <w:p w:rsidR="00F230D0" w:rsidRDefault="00F230D0" w:rsidP="00F230D0">
      <w:pPr>
        <w:spacing w:before="6" w:line="246" w:lineRule="auto"/>
        <w:ind w:left="567" w:right="116"/>
        <w:rPr>
          <w:w w:val="102"/>
          <w:sz w:val="24"/>
          <w:szCs w:val="24"/>
        </w:rPr>
      </w:pP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i,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&amp;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Hari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o,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2</w:t>
      </w:r>
      <w:r w:rsidRPr="003A230A">
        <w:rPr>
          <w:sz w:val="24"/>
          <w:szCs w:val="24"/>
        </w:rPr>
        <w:t>012).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-1"/>
          <w:sz w:val="24"/>
          <w:szCs w:val="24"/>
        </w:rPr>
        <w:t>o</w:t>
      </w:r>
      <w:r w:rsidRPr="003A230A">
        <w:rPr>
          <w:i/>
          <w:sz w:val="24"/>
          <w:szCs w:val="24"/>
        </w:rPr>
        <w:t>nsep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dan</w:t>
      </w:r>
      <w:r w:rsidRPr="003A230A">
        <w:rPr>
          <w:i/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l</w:t>
      </w:r>
      <w:r w:rsidRPr="003A230A">
        <w:rPr>
          <w:i/>
          <w:spacing w:val="17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P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dikan</w:t>
      </w:r>
      <w:r w:rsidRPr="003A230A">
        <w:rPr>
          <w:i/>
          <w:spacing w:val="2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pacing w:val="1"/>
          <w:sz w:val="24"/>
          <w:szCs w:val="24"/>
        </w:rPr>
        <w:t>t</w:t>
      </w:r>
      <w:r w:rsidRPr="003A230A">
        <w:rPr>
          <w:i/>
          <w:sz w:val="24"/>
          <w:szCs w:val="24"/>
        </w:rPr>
        <w:t>er.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</w:t>
      </w:r>
      <w:r w:rsidRPr="003A230A">
        <w:rPr>
          <w:spacing w:val="1"/>
          <w:w w:val="102"/>
          <w:sz w:val="24"/>
          <w:szCs w:val="24"/>
        </w:rPr>
        <w:t>ng</w:t>
      </w:r>
      <w:r w:rsidRPr="003A230A">
        <w:rPr>
          <w:w w:val="103"/>
          <w:sz w:val="24"/>
          <w:szCs w:val="24"/>
        </w:rPr>
        <w:t xml:space="preserve">: </w:t>
      </w:r>
      <w:r w:rsidRPr="003A230A">
        <w:rPr>
          <w:sz w:val="24"/>
          <w:szCs w:val="24"/>
        </w:rPr>
        <w:t>R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ja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Ro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</w:p>
    <w:p w:rsidR="0057322A" w:rsidRDefault="0057322A" w:rsidP="00F230D0">
      <w:pPr>
        <w:spacing w:before="6" w:line="246" w:lineRule="auto"/>
        <w:ind w:left="567" w:right="116"/>
        <w:rPr>
          <w:w w:val="102"/>
          <w:sz w:val="24"/>
          <w:szCs w:val="24"/>
        </w:rPr>
      </w:pPr>
    </w:p>
    <w:p w:rsidR="0057322A" w:rsidRPr="0039784C" w:rsidRDefault="0057322A" w:rsidP="0057322A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lang w:val="sv-SE"/>
        </w:rPr>
      </w:pPr>
      <w:r w:rsidRPr="0039784C">
        <w:rPr>
          <w:b/>
          <w:bCs/>
          <w:lang w:val="sv-SE"/>
        </w:rPr>
        <w:t>Tugas</w:t>
      </w:r>
    </w:p>
    <w:p w:rsidR="0057322A" w:rsidRPr="00662777" w:rsidRDefault="0057322A" w:rsidP="0057322A">
      <w:pPr>
        <w:rPr>
          <w:lang w:val="sv-SE"/>
        </w:rPr>
      </w:pPr>
    </w:p>
    <w:p w:rsidR="0057322A" w:rsidRPr="00270346" w:rsidRDefault="0057322A" w:rsidP="0057322A">
      <w:pPr>
        <w:ind w:left="720"/>
        <w:jc w:val="both"/>
        <w:rPr>
          <w:sz w:val="24"/>
          <w:szCs w:val="24"/>
          <w:lang w:val="id-ID"/>
        </w:rPr>
      </w:pPr>
      <w:r w:rsidRPr="00270346">
        <w:rPr>
          <w:sz w:val="24"/>
          <w:szCs w:val="24"/>
          <w:lang w:val="sv-SE"/>
        </w:rPr>
        <w:t xml:space="preserve">Tugas-tugas yang diberikan berupa </w:t>
      </w:r>
      <w:r w:rsidRPr="00270346">
        <w:rPr>
          <w:sz w:val="24"/>
          <w:szCs w:val="24"/>
          <w:lang w:val="id-ID"/>
        </w:rPr>
        <w:t xml:space="preserve"> </w:t>
      </w:r>
      <w:r w:rsidRPr="00270346">
        <w:rPr>
          <w:sz w:val="24"/>
          <w:szCs w:val="24"/>
          <w:lang w:val="sv-SE"/>
        </w:rPr>
        <w:t>paper makalah</w:t>
      </w:r>
    </w:p>
    <w:p w:rsidR="0057322A" w:rsidRPr="00270346" w:rsidRDefault="0057322A" w:rsidP="0057322A">
      <w:pPr>
        <w:rPr>
          <w:sz w:val="24"/>
          <w:szCs w:val="24"/>
          <w:lang w:val="id-ID"/>
        </w:rPr>
      </w:pPr>
    </w:p>
    <w:p w:rsidR="0057322A" w:rsidRPr="00270346" w:rsidRDefault="0057322A" w:rsidP="0057322A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  <w:lang w:val="sv-SE"/>
        </w:rPr>
      </w:pPr>
      <w:r w:rsidRPr="00270346">
        <w:rPr>
          <w:b/>
          <w:bCs/>
          <w:sz w:val="24"/>
          <w:szCs w:val="24"/>
          <w:lang w:val="sv-SE"/>
        </w:rPr>
        <w:t>Kriteria Penilaian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1742"/>
        <w:gridCol w:w="1743"/>
      </w:tblGrid>
      <w:tr w:rsidR="0057322A" w:rsidRPr="00270346" w:rsidTr="00623467">
        <w:tc>
          <w:tcPr>
            <w:tcW w:w="2090" w:type="dxa"/>
          </w:tcPr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Nilai Akhir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 xml:space="preserve"> [NA] 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742" w:type="dxa"/>
          </w:tcPr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Huruf Mutu [HM]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743" w:type="dxa"/>
          </w:tcPr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Angka Mutu [AM]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57322A" w:rsidRPr="00270346" w:rsidTr="00623467">
        <w:tc>
          <w:tcPr>
            <w:tcW w:w="2090" w:type="dxa"/>
          </w:tcPr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81 – 100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76 - 80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71 -  75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66 - 70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56 – 65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51- 55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0 – 50</w:t>
            </w:r>
          </w:p>
        </w:tc>
        <w:tc>
          <w:tcPr>
            <w:tcW w:w="1742" w:type="dxa"/>
          </w:tcPr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A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B+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B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C+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C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D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E</w:t>
            </w:r>
          </w:p>
        </w:tc>
        <w:tc>
          <w:tcPr>
            <w:tcW w:w="1743" w:type="dxa"/>
          </w:tcPr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4,0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3,5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3,0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2,5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2,0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1,0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0</w:t>
            </w:r>
          </w:p>
        </w:tc>
      </w:tr>
    </w:tbl>
    <w:p w:rsidR="0057322A" w:rsidRPr="00270346" w:rsidRDefault="0057322A" w:rsidP="0057322A">
      <w:pPr>
        <w:rPr>
          <w:sz w:val="24"/>
          <w:szCs w:val="24"/>
        </w:rPr>
      </w:pPr>
    </w:p>
    <w:p w:rsidR="0057322A" w:rsidRPr="00270346" w:rsidRDefault="0057322A" w:rsidP="0057322A">
      <w:p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             Dalam menetukan nilai akhir akan digunakan persentase pembobotan sbb:</w:t>
      </w:r>
    </w:p>
    <w:p w:rsidR="0057322A" w:rsidRPr="00270346" w:rsidRDefault="0057322A" w:rsidP="0057322A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K</w:t>
      </w:r>
      <w:r w:rsidRPr="00270346">
        <w:rPr>
          <w:sz w:val="24"/>
          <w:szCs w:val="24"/>
          <w:lang w:val="id-ID"/>
        </w:rPr>
        <w:t>ehadiran</w:t>
      </w:r>
      <w:r w:rsidRPr="00270346">
        <w:rPr>
          <w:sz w:val="24"/>
          <w:szCs w:val="24"/>
        </w:rPr>
        <w:t xml:space="preserve">  1</w:t>
      </w:r>
      <w:r w:rsidRPr="00270346">
        <w:rPr>
          <w:sz w:val="24"/>
          <w:szCs w:val="24"/>
          <w:lang w:val="sv-SE"/>
        </w:rPr>
        <w:t>0%</w:t>
      </w:r>
    </w:p>
    <w:p w:rsidR="0057322A" w:rsidRPr="00270346" w:rsidRDefault="0057322A" w:rsidP="00C005BD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Tugas 10%</w:t>
      </w:r>
    </w:p>
    <w:p w:rsidR="00270346" w:rsidRPr="00270346" w:rsidRDefault="0057322A" w:rsidP="00285312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Keaktifan </w:t>
      </w:r>
      <w:r w:rsidRPr="00270346">
        <w:rPr>
          <w:sz w:val="24"/>
          <w:szCs w:val="24"/>
        </w:rPr>
        <w:t>3</w:t>
      </w:r>
      <w:r w:rsidRPr="00270346">
        <w:rPr>
          <w:sz w:val="24"/>
          <w:szCs w:val="24"/>
          <w:lang w:val="sv-SE"/>
        </w:rPr>
        <w:t>0%</w:t>
      </w:r>
    </w:p>
    <w:p w:rsidR="00270346" w:rsidRPr="00270346" w:rsidRDefault="0057322A" w:rsidP="00267519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UTS </w:t>
      </w:r>
      <w:r w:rsidRPr="00270346">
        <w:rPr>
          <w:sz w:val="24"/>
          <w:szCs w:val="24"/>
          <w:lang w:val="id-ID"/>
        </w:rPr>
        <w:t>2</w:t>
      </w:r>
      <w:r w:rsidRPr="00270346">
        <w:rPr>
          <w:sz w:val="24"/>
          <w:szCs w:val="24"/>
          <w:lang w:val="sv-SE"/>
        </w:rPr>
        <w:t>0%</w:t>
      </w:r>
      <w:r w:rsidR="00270346" w:rsidRPr="00270346">
        <w:rPr>
          <w:sz w:val="24"/>
          <w:szCs w:val="24"/>
          <w:lang w:val="sv-SE"/>
        </w:rPr>
        <w:t xml:space="preserve"> </w:t>
      </w:r>
    </w:p>
    <w:p w:rsidR="0057322A" w:rsidRPr="00270346" w:rsidRDefault="0057322A" w:rsidP="00267519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UAS 30%</w:t>
      </w:r>
    </w:p>
    <w:p w:rsidR="0057322A" w:rsidRPr="00270346" w:rsidRDefault="0057322A" w:rsidP="0057322A">
      <w:pPr>
        <w:pStyle w:val="Heading1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Tata Tertib </w:t>
      </w:r>
      <w:r w:rsidRPr="00270346">
        <w:rPr>
          <w:rFonts w:ascii="Times New Roman" w:hAnsi="Times New Roman" w:cs="Times New Roman"/>
          <w:sz w:val="24"/>
          <w:szCs w:val="24"/>
          <w:lang w:val="id-ID"/>
        </w:rPr>
        <w:t>Perk</w:t>
      </w:r>
      <w:r w:rsidRPr="00270346">
        <w:rPr>
          <w:rFonts w:ascii="Times New Roman" w:hAnsi="Times New Roman" w:cs="Times New Roman"/>
          <w:sz w:val="24"/>
          <w:szCs w:val="24"/>
          <w:lang w:val="sv-SE"/>
        </w:rPr>
        <w:t>uliah</w:t>
      </w:r>
      <w:r w:rsidRPr="00270346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Pr="00270346">
        <w:rPr>
          <w:rFonts w:ascii="Times New Roman" w:hAnsi="Times New Roman" w:cs="Times New Roman"/>
          <w:sz w:val="24"/>
          <w:szCs w:val="24"/>
          <w:lang w:val="sv-SE"/>
        </w:rPr>
        <w:t xml:space="preserve">  Pendidikan </w:t>
      </w:r>
      <w:r w:rsidR="00A14927">
        <w:rPr>
          <w:rFonts w:ascii="Times New Roman" w:hAnsi="Times New Roman" w:cs="Times New Roman"/>
          <w:sz w:val="24"/>
          <w:szCs w:val="24"/>
          <w:lang w:val="sv-SE"/>
        </w:rPr>
        <w:t>Karakter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Kehadiran tatap muka kuliah minimal </w:t>
      </w:r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9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0%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Tata toleransi </w:t>
      </w:r>
      <w:proofErr w:type="gram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terlambat  max</w:t>
      </w:r>
      <w:proofErr w:type="gram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15 menit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.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Setiap kuliah akan dimulai melakukan niat karena 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A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llah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 SWT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 dan berdoa bersama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Selama kuliah harus proaktif, penuh perhatian dan ikhlas</w:t>
      </w:r>
    </w:p>
    <w:p w:rsidR="0057322A" w:rsidRPr="00270346" w:rsidRDefault="0057322A" w:rsidP="00AD33F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Berpakaian yang sopan (jangan pakai sandal, celana dan baju robek berumbai atau </w:t>
      </w:r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pun kusut).</w:t>
      </w:r>
    </w:p>
    <w:p w:rsidR="0057322A" w:rsidRPr="00270346" w:rsidRDefault="0057322A" w:rsidP="0057322A">
      <w:pPr>
        <w:rPr>
          <w:sz w:val="24"/>
          <w:szCs w:val="24"/>
        </w:rPr>
      </w:pPr>
    </w:p>
    <w:p w:rsidR="0057322A" w:rsidRPr="00270346" w:rsidRDefault="0057322A" w:rsidP="00F230D0">
      <w:pPr>
        <w:spacing w:before="6" w:line="246" w:lineRule="auto"/>
        <w:ind w:left="567" w:right="116"/>
        <w:rPr>
          <w:sz w:val="24"/>
          <w:szCs w:val="24"/>
        </w:rPr>
      </w:pPr>
    </w:p>
    <w:p w:rsidR="00F230D0" w:rsidRPr="00270346" w:rsidRDefault="00F230D0" w:rsidP="00F230D0">
      <w:pPr>
        <w:spacing w:before="20" w:line="240" w:lineRule="exact"/>
        <w:rPr>
          <w:sz w:val="24"/>
          <w:szCs w:val="24"/>
        </w:rPr>
      </w:pPr>
    </w:p>
    <w:p w:rsidR="00F230D0" w:rsidRPr="00270346" w:rsidRDefault="00F230D0" w:rsidP="00F230D0">
      <w:pPr>
        <w:ind w:left="4320" w:firstLine="720"/>
        <w:rPr>
          <w:sz w:val="24"/>
          <w:szCs w:val="24"/>
        </w:rPr>
      </w:pPr>
      <w:r w:rsidRPr="00270346">
        <w:rPr>
          <w:sz w:val="24"/>
          <w:szCs w:val="24"/>
        </w:rPr>
        <w:t>Bandarlampung,</w:t>
      </w:r>
      <w:r w:rsidRPr="00270346">
        <w:rPr>
          <w:spacing w:val="18"/>
          <w:sz w:val="24"/>
          <w:szCs w:val="24"/>
        </w:rPr>
        <w:t xml:space="preserve"> 11</w:t>
      </w:r>
      <w:r w:rsidRPr="00270346">
        <w:rPr>
          <w:spacing w:val="5"/>
          <w:sz w:val="24"/>
          <w:szCs w:val="24"/>
        </w:rPr>
        <w:t xml:space="preserve"> </w:t>
      </w:r>
      <w:r w:rsidRPr="00270346">
        <w:rPr>
          <w:spacing w:val="2"/>
          <w:sz w:val="24"/>
          <w:szCs w:val="24"/>
        </w:rPr>
        <w:t>F</w:t>
      </w:r>
      <w:r w:rsidRPr="00270346">
        <w:rPr>
          <w:spacing w:val="-1"/>
          <w:sz w:val="24"/>
          <w:szCs w:val="24"/>
        </w:rPr>
        <w:t>e</w:t>
      </w:r>
      <w:r w:rsidRPr="00270346">
        <w:rPr>
          <w:sz w:val="24"/>
          <w:szCs w:val="24"/>
        </w:rPr>
        <w:t>rbuari</w:t>
      </w:r>
      <w:r w:rsidRPr="00270346">
        <w:rPr>
          <w:spacing w:val="16"/>
          <w:sz w:val="24"/>
          <w:szCs w:val="24"/>
        </w:rPr>
        <w:t xml:space="preserve"> </w:t>
      </w:r>
      <w:r w:rsidRPr="00270346">
        <w:rPr>
          <w:w w:val="102"/>
          <w:sz w:val="24"/>
          <w:szCs w:val="24"/>
        </w:rPr>
        <w:t>2</w:t>
      </w:r>
      <w:r w:rsidRPr="00270346">
        <w:rPr>
          <w:spacing w:val="1"/>
          <w:w w:val="102"/>
          <w:sz w:val="24"/>
          <w:szCs w:val="24"/>
        </w:rPr>
        <w:t>022</w:t>
      </w:r>
    </w:p>
    <w:p w:rsidR="00F230D0" w:rsidRPr="00270346" w:rsidRDefault="00F230D0" w:rsidP="00F230D0">
      <w:pPr>
        <w:spacing w:before="6"/>
        <w:ind w:left="894"/>
        <w:rPr>
          <w:sz w:val="24"/>
          <w:szCs w:val="24"/>
        </w:rPr>
      </w:pPr>
      <w:r w:rsidRPr="00270346">
        <w:rPr>
          <w:spacing w:val="1"/>
          <w:sz w:val="24"/>
          <w:szCs w:val="24"/>
        </w:rPr>
        <w:t>D</w:t>
      </w:r>
      <w:r w:rsidRPr="00270346">
        <w:rPr>
          <w:spacing w:val="-2"/>
          <w:sz w:val="24"/>
          <w:szCs w:val="24"/>
        </w:rPr>
        <w:t>i</w:t>
      </w:r>
      <w:r w:rsidRPr="00270346">
        <w:rPr>
          <w:spacing w:val="1"/>
          <w:sz w:val="24"/>
          <w:szCs w:val="24"/>
        </w:rPr>
        <w:t>k</w:t>
      </w:r>
      <w:r w:rsidRPr="00270346">
        <w:rPr>
          <w:spacing w:val="-2"/>
          <w:sz w:val="24"/>
          <w:szCs w:val="24"/>
        </w:rPr>
        <w:t>e</w:t>
      </w:r>
      <w:r w:rsidRPr="00270346">
        <w:rPr>
          <w:sz w:val="24"/>
          <w:szCs w:val="24"/>
        </w:rPr>
        <w:t>tah</w:t>
      </w:r>
      <w:r w:rsidRPr="00270346">
        <w:rPr>
          <w:spacing w:val="1"/>
          <w:sz w:val="24"/>
          <w:szCs w:val="24"/>
        </w:rPr>
        <w:t>u</w:t>
      </w:r>
      <w:r w:rsidRPr="00270346">
        <w:rPr>
          <w:sz w:val="24"/>
          <w:szCs w:val="24"/>
        </w:rPr>
        <w:t>i                                                       D</w:t>
      </w:r>
      <w:r w:rsidRPr="00270346">
        <w:rPr>
          <w:spacing w:val="1"/>
          <w:sz w:val="24"/>
          <w:szCs w:val="24"/>
        </w:rPr>
        <w:t>o</w:t>
      </w:r>
      <w:r w:rsidRPr="00270346">
        <w:rPr>
          <w:sz w:val="24"/>
          <w:szCs w:val="24"/>
        </w:rPr>
        <w:t>sen</w:t>
      </w:r>
      <w:r w:rsidRPr="00270346">
        <w:rPr>
          <w:spacing w:val="12"/>
          <w:sz w:val="24"/>
          <w:szCs w:val="24"/>
        </w:rPr>
        <w:t xml:space="preserve"> </w:t>
      </w:r>
      <w:r w:rsidRPr="00270346">
        <w:rPr>
          <w:sz w:val="24"/>
          <w:szCs w:val="24"/>
        </w:rPr>
        <w:t>Mata</w:t>
      </w:r>
      <w:r w:rsidRPr="00270346">
        <w:rPr>
          <w:spacing w:val="11"/>
          <w:sz w:val="24"/>
          <w:szCs w:val="24"/>
        </w:rPr>
        <w:t xml:space="preserve"> </w:t>
      </w:r>
      <w:r w:rsidRPr="00270346">
        <w:rPr>
          <w:w w:val="102"/>
          <w:sz w:val="24"/>
          <w:szCs w:val="24"/>
        </w:rPr>
        <w:t>Kuli</w:t>
      </w:r>
      <w:r w:rsidRPr="00270346">
        <w:rPr>
          <w:spacing w:val="-2"/>
          <w:w w:val="102"/>
          <w:sz w:val="24"/>
          <w:szCs w:val="24"/>
        </w:rPr>
        <w:t>a</w:t>
      </w:r>
      <w:r w:rsidRPr="00270346">
        <w:rPr>
          <w:w w:val="102"/>
          <w:sz w:val="24"/>
          <w:szCs w:val="24"/>
        </w:rPr>
        <w:t>h</w:t>
      </w:r>
    </w:p>
    <w:p w:rsidR="00F230D0" w:rsidRPr="00270346" w:rsidRDefault="00F230D0" w:rsidP="00F230D0">
      <w:pPr>
        <w:spacing w:before="6"/>
        <w:ind w:left="894"/>
        <w:rPr>
          <w:sz w:val="24"/>
          <w:szCs w:val="24"/>
        </w:rPr>
      </w:pPr>
      <w:r w:rsidRPr="00270346">
        <w:rPr>
          <w:spacing w:val="1"/>
          <w:sz w:val="24"/>
          <w:szCs w:val="24"/>
        </w:rPr>
        <w:t>K</w:t>
      </w:r>
      <w:r w:rsidRPr="00270346">
        <w:rPr>
          <w:spacing w:val="-2"/>
          <w:sz w:val="24"/>
          <w:szCs w:val="24"/>
        </w:rPr>
        <w:t>e</w:t>
      </w:r>
      <w:r w:rsidRPr="00270346">
        <w:rPr>
          <w:sz w:val="24"/>
          <w:szCs w:val="24"/>
        </w:rPr>
        <w:t>t</w:t>
      </w:r>
      <w:r w:rsidRPr="00270346">
        <w:rPr>
          <w:spacing w:val="1"/>
          <w:sz w:val="24"/>
          <w:szCs w:val="24"/>
        </w:rPr>
        <w:t>u</w:t>
      </w:r>
      <w:r w:rsidRPr="00270346">
        <w:rPr>
          <w:sz w:val="24"/>
          <w:szCs w:val="24"/>
        </w:rPr>
        <w:t>a</w:t>
      </w:r>
      <w:r w:rsidRPr="00270346">
        <w:rPr>
          <w:spacing w:val="11"/>
          <w:sz w:val="24"/>
          <w:szCs w:val="24"/>
        </w:rPr>
        <w:t xml:space="preserve"> </w:t>
      </w:r>
      <w:r w:rsidRPr="00270346">
        <w:rPr>
          <w:sz w:val="24"/>
          <w:szCs w:val="24"/>
        </w:rPr>
        <w:t>P</w:t>
      </w:r>
      <w:r w:rsidRPr="00270346">
        <w:rPr>
          <w:spacing w:val="2"/>
          <w:sz w:val="24"/>
          <w:szCs w:val="24"/>
        </w:rPr>
        <w:t>r</w:t>
      </w:r>
      <w:r w:rsidRPr="00270346">
        <w:rPr>
          <w:sz w:val="24"/>
          <w:szCs w:val="24"/>
        </w:rPr>
        <w:t>odi</w:t>
      </w:r>
      <w:r w:rsidRPr="00270346">
        <w:rPr>
          <w:spacing w:val="10"/>
          <w:sz w:val="24"/>
          <w:szCs w:val="24"/>
        </w:rPr>
        <w:t xml:space="preserve"> </w:t>
      </w:r>
      <w:r w:rsidRPr="00270346">
        <w:rPr>
          <w:spacing w:val="2"/>
          <w:sz w:val="24"/>
          <w:szCs w:val="24"/>
        </w:rPr>
        <w:t>P</w:t>
      </w:r>
      <w:r w:rsidRPr="00270346">
        <w:rPr>
          <w:spacing w:val="-1"/>
          <w:sz w:val="24"/>
          <w:szCs w:val="24"/>
        </w:rPr>
        <w:t>G</w:t>
      </w:r>
      <w:r w:rsidRPr="00270346">
        <w:rPr>
          <w:sz w:val="24"/>
          <w:szCs w:val="24"/>
        </w:rPr>
        <w:t>SD</w:t>
      </w:r>
      <w:r w:rsidRPr="00270346">
        <w:rPr>
          <w:spacing w:val="12"/>
          <w:sz w:val="24"/>
          <w:szCs w:val="24"/>
        </w:rPr>
        <w:t xml:space="preserve"> </w:t>
      </w:r>
    </w:p>
    <w:p w:rsidR="00F230D0" w:rsidRPr="00270346" w:rsidRDefault="00F230D0" w:rsidP="00F230D0">
      <w:pPr>
        <w:spacing w:before="6" w:line="180" w:lineRule="exact"/>
        <w:rPr>
          <w:sz w:val="24"/>
          <w:szCs w:val="24"/>
        </w:rPr>
      </w:pPr>
    </w:p>
    <w:p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:rsidR="00F230D0" w:rsidRPr="00270346" w:rsidRDefault="00F230D0" w:rsidP="00F230D0">
      <w:pPr>
        <w:ind w:left="894"/>
        <w:rPr>
          <w:sz w:val="24"/>
          <w:szCs w:val="24"/>
        </w:rPr>
      </w:pPr>
      <w:r w:rsidRPr="00270346">
        <w:rPr>
          <w:sz w:val="24"/>
          <w:szCs w:val="24"/>
        </w:rPr>
        <w:t>Drs. Rapani, M.Pd.</w:t>
      </w:r>
      <w:r w:rsidRPr="00270346">
        <w:rPr>
          <w:sz w:val="24"/>
          <w:szCs w:val="24"/>
        </w:rPr>
        <w:tab/>
      </w:r>
      <w:r w:rsidRPr="00270346">
        <w:rPr>
          <w:sz w:val="24"/>
          <w:szCs w:val="24"/>
        </w:rPr>
        <w:tab/>
      </w:r>
      <w:r w:rsidRPr="00270346">
        <w:rPr>
          <w:sz w:val="24"/>
          <w:szCs w:val="24"/>
        </w:rPr>
        <w:tab/>
        <w:t xml:space="preserve">                 Dra.</w:t>
      </w:r>
      <w:r w:rsidRPr="00270346">
        <w:rPr>
          <w:spacing w:val="7"/>
          <w:sz w:val="24"/>
          <w:szCs w:val="24"/>
        </w:rPr>
        <w:t xml:space="preserve"> Loliyana</w:t>
      </w:r>
      <w:r w:rsidRPr="00270346">
        <w:rPr>
          <w:spacing w:val="16"/>
          <w:sz w:val="24"/>
          <w:szCs w:val="24"/>
        </w:rPr>
        <w:t xml:space="preserve"> </w:t>
      </w:r>
      <w:r w:rsidRPr="00270346">
        <w:rPr>
          <w:w w:val="102"/>
          <w:sz w:val="24"/>
          <w:szCs w:val="24"/>
        </w:rPr>
        <w:t>M</w:t>
      </w:r>
      <w:r w:rsidRPr="00270346">
        <w:rPr>
          <w:spacing w:val="1"/>
          <w:w w:val="102"/>
          <w:sz w:val="24"/>
          <w:szCs w:val="24"/>
        </w:rPr>
        <w:t>.</w:t>
      </w:r>
      <w:r w:rsidRPr="00270346">
        <w:rPr>
          <w:w w:val="102"/>
          <w:sz w:val="24"/>
          <w:szCs w:val="24"/>
        </w:rPr>
        <w:t>Pd</w:t>
      </w:r>
    </w:p>
    <w:p w:rsidR="00886256" w:rsidRPr="00270346" w:rsidRDefault="00F230D0" w:rsidP="00512855">
      <w:pPr>
        <w:spacing w:before="6"/>
        <w:ind w:left="894"/>
        <w:rPr>
          <w:sz w:val="24"/>
          <w:szCs w:val="24"/>
        </w:rPr>
      </w:pPr>
      <w:r w:rsidRPr="00270346">
        <w:rPr>
          <w:spacing w:val="1"/>
          <w:sz w:val="24"/>
          <w:szCs w:val="24"/>
        </w:rPr>
        <w:t>N</w:t>
      </w:r>
      <w:r w:rsidRPr="00270346">
        <w:rPr>
          <w:spacing w:val="-1"/>
          <w:sz w:val="24"/>
          <w:szCs w:val="24"/>
        </w:rPr>
        <w:t>I</w:t>
      </w:r>
      <w:r w:rsidRPr="00270346">
        <w:rPr>
          <w:sz w:val="24"/>
          <w:szCs w:val="24"/>
        </w:rPr>
        <w:t>P.</w:t>
      </w:r>
      <w:r w:rsidRPr="00270346">
        <w:rPr>
          <w:spacing w:val="9"/>
          <w:sz w:val="24"/>
          <w:szCs w:val="24"/>
        </w:rPr>
        <w:t xml:space="preserve"> 19600706 198403 1 004</w:t>
      </w:r>
      <w:r w:rsidRPr="00270346">
        <w:rPr>
          <w:sz w:val="24"/>
          <w:szCs w:val="24"/>
        </w:rPr>
        <w:t xml:space="preserve">                        NIP.</w:t>
      </w:r>
      <w:r w:rsidRPr="00270346">
        <w:rPr>
          <w:spacing w:val="9"/>
          <w:sz w:val="24"/>
          <w:szCs w:val="24"/>
        </w:rPr>
        <w:t xml:space="preserve"> 195906261983032002</w:t>
      </w:r>
    </w:p>
    <w:sectPr w:rsidR="00886256" w:rsidRPr="00270346" w:rsidSect="00512855">
      <w:headerReference w:type="default" r:id="rId9"/>
      <w:pgSz w:w="12240" w:h="15840" w:code="1"/>
      <w:pgMar w:top="1134" w:right="851" w:bottom="85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AF6" w:rsidRDefault="004F0AF6">
      <w:r>
        <w:separator/>
      </w:r>
    </w:p>
  </w:endnote>
  <w:endnote w:type="continuationSeparator" w:id="0">
    <w:p w:rsidR="004F0AF6" w:rsidRDefault="004F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AF6" w:rsidRDefault="004F0AF6">
      <w:r>
        <w:separator/>
      </w:r>
    </w:p>
  </w:footnote>
  <w:footnote w:type="continuationSeparator" w:id="0">
    <w:p w:rsidR="004F0AF6" w:rsidRDefault="004F0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0D0" w:rsidRDefault="004F0AF6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2.8pt;margin-top:68.6pt;width:66.5pt;height:17.05pt;z-index:-251658752;mso-position-horizontal-relative:page;mso-position-vertical-relative:page" filled="f" stroked="f">
          <v:textbox inset="0,0,0,0">
            <w:txbxContent>
              <w:p w:rsidR="00F230D0" w:rsidRDefault="00F230D0">
                <w:pPr>
                  <w:spacing w:line="320" w:lineRule="exact"/>
                  <w:ind w:left="20" w:right="-45"/>
                  <w:rPr>
                    <w:sz w:val="30"/>
                    <w:szCs w:val="30"/>
                  </w:rPr>
                </w:pPr>
                <w:r>
                  <w:rPr>
                    <w:b/>
                    <w:sz w:val="30"/>
                    <w:szCs w:val="30"/>
                  </w:rPr>
                  <w:t>SIL</w:t>
                </w:r>
                <w:r>
                  <w:rPr>
                    <w:b/>
                    <w:spacing w:val="-2"/>
                    <w:sz w:val="30"/>
                    <w:szCs w:val="30"/>
                  </w:rPr>
                  <w:t>A</w:t>
                </w:r>
                <w:r>
                  <w:rPr>
                    <w:b/>
                    <w:sz w:val="30"/>
                    <w:szCs w:val="30"/>
                  </w:rPr>
                  <w:t>BUS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0D0" w:rsidRDefault="00F230D0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72540"/>
    <w:multiLevelType w:val="hybridMultilevel"/>
    <w:tmpl w:val="D94852C2"/>
    <w:lvl w:ilvl="0" w:tplc="48B479CA">
      <w:start w:val="1"/>
      <w:numFmt w:val="upperLetter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>
    <w:nsid w:val="0C5551AB"/>
    <w:multiLevelType w:val="hybridMultilevel"/>
    <w:tmpl w:val="880E15B8"/>
    <w:lvl w:ilvl="0" w:tplc="04090015">
      <w:start w:val="1"/>
      <w:numFmt w:val="upperLetter"/>
      <w:lvlText w:val="%1."/>
      <w:lvlJc w:val="left"/>
      <w:pPr>
        <w:ind w:left="61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2">
    <w:nsid w:val="14386CBD"/>
    <w:multiLevelType w:val="hybridMultilevel"/>
    <w:tmpl w:val="50AAF800"/>
    <w:lvl w:ilvl="0" w:tplc="92EA94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8D14F6F"/>
    <w:multiLevelType w:val="hybridMultilevel"/>
    <w:tmpl w:val="D5FE3066"/>
    <w:lvl w:ilvl="0" w:tplc="48787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210015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443EBE"/>
    <w:multiLevelType w:val="hybridMultilevel"/>
    <w:tmpl w:val="7C3C789E"/>
    <w:lvl w:ilvl="0" w:tplc="EED2A9CC">
      <w:start w:val="1"/>
      <w:numFmt w:val="upperLetter"/>
      <w:lvlText w:val="%1."/>
      <w:lvlJc w:val="left"/>
      <w:pPr>
        <w:ind w:left="61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5">
    <w:nsid w:val="310A0011"/>
    <w:multiLevelType w:val="hybridMultilevel"/>
    <w:tmpl w:val="8B7213A0"/>
    <w:lvl w:ilvl="0" w:tplc="04090015">
      <w:start w:val="1"/>
      <w:numFmt w:val="upperLetter"/>
      <w:lvlText w:val="%1."/>
      <w:lvlJc w:val="left"/>
      <w:pPr>
        <w:ind w:left="438" w:hanging="360"/>
      </w:p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6">
    <w:nsid w:val="330B703D"/>
    <w:multiLevelType w:val="hybridMultilevel"/>
    <w:tmpl w:val="97FC4506"/>
    <w:lvl w:ilvl="0" w:tplc="90B4E414">
      <w:start w:val="1"/>
      <w:numFmt w:val="upperLetter"/>
      <w:lvlText w:val="%1."/>
      <w:lvlJc w:val="left"/>
      <w:pPr>
        <w:ind w:left="99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3346365D"/>
    <w:multiLevelType w:val="hybridMultilevel"/>
    <w:tmpl w:val="E03AA658"/>
    <w:lvl w:ilvl="0" w:tplc="FDD69B5E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47886C54"/>
    <w:multiLevelType w:val="hybridMultilevel"/>
    <w:tmpl w:val="5B261AEC"/>
    <w:lvl w:ilvl="0" w:tplc="55BC7196">
      <w:start w:val="1"/>
      <w:numFmt w:val="upperLetter"/>
      <w:lvlText w:val="%1."/>
      <w:lvlJc w:val="left"/>
      <w:pPr>
        <w:ind w:left="479" w:hanging="360"/>
      </w:pPr>
      <w:rPr>
        <w:rFonts w:ascii="Cambria" w:eastAsia="Cambria" w:hAnsi="Cambria" w:cs="Cambria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9">
    <w:nsid w:val="4B9277B4"/>
    <w:multiLevelType w:val="hybridMultilevel"/>
    <w:tmpl w:val="1CC2A6FC"/>
    <w:lvl w:ilvl="0" w:tplc="0421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A50E3"/>
    <w:multiLevelType w:val="hybridMultilevel"/>
    <w:tmpl w:val="3FB0A2A2"/>
    <w:lvl w:ilvl="0" w:tplc="E7F8D710">
      <w:start w:val="1"/>
      <w:numFmt w:val="upperLetter"/>
      <w:lvlText w:val="%1."/>
      <w:lvlJc w:val="left"/>
      <w:pPr>
        <w:ind w:left="5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1">
    <w:nsid w:val="4E263B49"/>
    <w:multiLevelType w:val="hybridMultilevel"/>
    <w:tmpl w:val="438842DE"/>
    <w:lvl w:ilvl="0" w:tplc="B29C9496">
      <w:start w:val="1"/>
      <w:numFmt w:val="upperLetter"/>
      <w:lvlText w:val="%1."/>
      <w:lvlJc w:val="left"/>
      <w:pPr>
        <w:ind w:left="967" w:hanging="360"/>
      </w:pPr>
      <w:rPr>
        <w:rFonts w:ascii="Times New Roman" w:eastAsia="Cambr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>
    <w:nsid w:val="520023EC"/>
    <w:multiLevelType w:val="hybridMultilevel"/>
    <w:tmpl w:val="A51CCE8E"/>
    <w:lvl w:ilvl="0" w:tplc="B29C9496">
      <w:start w:val="1"/>
      <w:numFmt w:val="upperLetter"/>
      <w:lvlText w:val="%1."/>
      <w:lvlJc w:val="left"/>
      <w:pPr>
        <w:ind w:left="612" w:hanging="375"/>
      </w:pPr>
      <w:rPr>
        <w:rFonts w:ascii="Times New Roman" w:eastAsia="Cambr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3">
    <w:nsid w:val="53566464"/>
    <w:multiLevelType w:val="hybridMultilevel"/>
    <w:tmpl w:val="C07E59C0"/>
    <w:lvl w:ilvl="0" w:tplc="B29C9496">
      <w:start w:val="1"/>
      <w:numFmt w:val="upperLetter"/>
      <w:lvlText w:val="%1."/>
      <w:lvlJc w:val="left"/>
      <w:pPr>
        <w:ind w:left="438" w:hanging="360"/>
      </w:pPr>
      <w:rPr>
        <w:rFonts w:ascii="Times New Roman" w:eastAsia="Cambr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4">
    <w:nsid w:val="5BDA066F"/>
    <w:multiLevelType w:val="hybridMultilevel"/>
    <w:tmpl w:val="05DC4786"/>
    <w:lvl w:ilvl="0" w:tplc="04090015">
      <w:start w:val="1"/>
      <w:numFmt w:val="upperLetter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5">
    <w:nsid w:val="64126027"/>
    <w:multiLevelType w:val="hybridMultilevel"/>
    <w:tmpl w:val="EA820328"/>
    <w:lvl w:ilvl="0" w:tplc="04090015">
      <w:start w:val="1"/>
      <w:numFmt w:val="upperLetter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>
    <w:nsid w:val="73403874"/>
    <w:multiLevelType w:val="hybridMultilevel"/>
    <w:tmpl w:val="D3BC7422"/>
    <w:lvl w:ilvl="0" w:tplc="B29C9496">
      <w:start w:val="1"/>
      <w:numFmt w:val="upperLetter"/>
      <w:lvlText w:val="%1."/>
      <w:lvlJc w:val="left"/>
      <w:pPr>
        <w:ind w:left="514" w:hanging="360"/>
      </w:pPr>
      <w:rPr>
        <w:rFonts w:ascii="Times New Roman" w:eastAsia="Cambr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7">
    <w:nsid w:val="745D596B"/>
    <w:multiLevelType w:val="multilevel"/>
    <w:tmpl w:val="3B2A3E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3"/>
  </w:num>
  <w:num w:numId="5">
    <w:abstractNumId w:val="4"/>
  </w:num>
  <w:num w:numId="6">
    <w:abstractNumId w:val="0"/>
  </w:num>
  <w:num w:numId="7">
    <w:abstractNumId w:val="10"/>
  </w:num>
  <w:num w:numId="8">
    <w:abstractNumId w:val="16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  <w:num w:numId="14">
    <w:abstractNumId w:val="5"/>
  </w:num>
  <w:num w:numId="15">
    <w:abstractNumId w:val="15"/>
  </w:num>
  <w:num w:numId="16">
    <w:abstractNumId w:val="6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56"/>
    <w:rsid w:val="0008297D"/>
    <w:rsid w:val="00163940"/>
    <w:rsid w:val="001E3170"/>
    <w:rsid w:val="001F4B93"/>
    <w:rsid w:val="00270346"/>
    <w:rsid w:val="00283E4E"/>
    <w:rsid w:val="003A230A"/>
    <w:rsid w:val="004145A1"/>
    <w:rsid w:val="004403FE"/>
    <w:rsid w:val="004E71A7"/>
    <w:rsid w:val="004F0AF6"/>
    <w:rsid w:val="005010B3"/>
    <w:rsid w:val="00512855"/>
    <w:rsid w:val="00553626"/>
    <w:rsid w:val="0057322A"/>
    <w:rsid w:val="00600D5A"/>
    <w:rsid w:val="00680FE7"/>
    <w:rsid w:val="00710848"/>
    <w:rsid w:val="007747B6"/>
    <w:rsid w:val="007B5A09"/>
    <w:rsid w:val="007E570C"/>
    <w:rsid w:val="00886256"/>
    <w:rsid w:val="00982964"/>
    <w:rsid w:val="00A14927"/>
    <w:rsid w:val="00B95056"/>
    <w:rsid w:val="00BA1F5F"/>
    <w:rsid w:val="00BB0336"/>
    <w:rsid w:val="00C27DC7"/>
    <w:rsid w:val="00DA5EEF"/>
    <w:rsid w:val="00E808D6"/>
    <w:rsid w:val="00F230D0"/>
    <w:rsid w:val="00F44216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DDA33C7-014F-4B42-BAC4-8845AF2D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00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Muhisom</dc:creator>
  <cp:lastModifiedBy>Muhisom</cp:lastModifiedBy>
  <cp:revision>6</cp:revision>
  <dcterms:created xsi:type="dcterms:W3CDTF">2022-02-11T09:21:00Z</dcterms:created>
  <dcterms:modified xsi:type="dcterms:W3CDTF">2022-02-13T09:21:00Z</dcterms:modified>
</cp:coreProperties>
</file>