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256" w:rsidRPr="003A230A" w:rsidRDefault="00886256">
      <w:pPr>
        <w:spacing w:before="17" w:line="200" w:lineRule="exact"/>
        <w:rPr>
          <w:sz w:val="24"/>
          <w:szCs w:val="24"/>
        </w:rPr>
      </w:pPr>
    </w:p>
    <w:p w:rsidR="00886256" w:rsidRPr="003A230A" w:rsidRDefault="004145A1" w:rsidP="00512855">
      <w:pPr>
        <w:spacing w:before="36"/>
        <w:ind w:left="2954" w:right="1429"/>
        <w:rPr>
          <w:sz w:val="24"/>
          <w:szCs w:val="24"/>
        </w:rPr>
      </w:pPr>
      <w:r w:rsidRPr="003A230A">
        <w:rPr>
          <w:b/>
          <w:sz w:val="24"/>
          <w:szCs w:val="24"/>
        </w:rPr>
        <w:t>P</w:t>
      </w:r>
      <w:r w:rsidRPr="003A230A">
        <w:rPr>
          <w:b/>
          <w:spacing w:val="-1"/>
          <w:sz w:val="24"/>
          <w:szCs w:val="24"/>
        </w:rPr>
        <w:t>E</w:t>
      </w:r>
      <w:r w:rsidRPr="003A230A">
        <w:rPr>
          <w:b/>
          <w:spacing w:val="1"/>
          <w:sz w:val="24"/>
          <w:szCs w:val="24"/>
        </w:rPr>
        <w:t>N</w:t>
      </w:r>
      <w:r w:rsidRPr="003A230A">
        <w:rPr>
          <w:b/>
          <w:sz w:val="24"/>
          <w:szCs w:val="24"/>
        </w:rPr>
        <w:t>DIDIK</w:t>
      </w:r>
      <w:r w:rsidRPr="003A230A">
        <w:rPr>
          <w:b/>
          <w:spacing w:val="1"/>
          <w:sz w:val="24"/>
          <w:szCs w:val="24"/>
        </w:rPr>
        <w:t>A</w:t>
      </w:r>
      <w:r w:rsidRPr="003A230A">
        <w:rPr>
          <w:b/>
          <w:sz w:val="24"/>
          <w:szCs w:val="24"/>
        </w:rPr>
        <w:t>N</w:t>
      </w:r>
      <w:r w:rsidRPr="003A230A">
        <w:rPr>
          <w:b/>
          <w:spacing w:val="30"/>
          <w:sz w:val="24"/>
          <w:szCs w:val="24"/>
        </w:rPr>
        <w:t xml:space="preserve"> </w:t>
      </w:r>
      <w:r w:rsidR="00512855">
        <w:rPr>
          <w:b/>
          <w:spacing w:val="30"/>
          <w:sz w:val="24"/>
          <w:szCs w:val="24"/>
        </w:rPr>
        <w:t>K</w:t>
      </w:r>
      <w:r w:rsidRPr="003A230A">
        <w:rPr>
          <w:b/>
          <w:spacing w:val="-1"/>
          <w:w w:val="102"/>
          <w:sz w:val="24"/>
          <w:szCs w:val="24"/>
        </w:rPr>
        <w:t>A</w:t>
      </w:r>
      <w:r w:rsidRPr="003A230A">
        <w:rPr>
          <w:b/>
          <w:spacing w:val="1"/>
          <w:w w:val="102"/>
          <w:sz w:val="24"/>
          <w:szCs w:val="24"/>
        </w:rPr>
        <w:t>R</w:t>
      </w:r>
      <w:r w:rsidRPr="003A230A">
        <w:rPr>
          <w:b/>
          <w:spacing w:val="-1"/>
          <w:w w:val="102"/>
          <w:sz w:val="24"/>
          <w:szCs w:val="24"/>
        </w:rPr>
        <w:t>A</w:t>
      </w:r>
      <w:r w:rsidRPr="003A230A">
        <w:rPr>
          <w:b/>
          <w:w w:val="102"/>
          <w:sz w:val="24"/>
          <w:szCs w:val="24"/>
        </w:rPr>
        <w:t>K</w:t>
      </w:r>
      <w:r w:rsidRPr="003A230A">
        <w:rPr>
          <w:b/>
          <w:spacing w:val="-1"/>
          <w:w w:val="102"/>
          <w:sz w:val="24"/>
          <w:szCs w:val="24"/>
        </w:rPr>
        <w:t>TE</w:t>
      </w:r>
      <w:r w:rsidRPr="003A230A">
        <w:rPr>
          <w:b/>
          <w:w w:val="102"/>
          <w:sz w:val="24"/>
          <w:szCs w:val="24"/>
        </w:rPr>
        <w:t>R</w:t>
      </w: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before="16" w:line="260" w:lineRule="exact"/>
        <w:rPr>
          <w:sz w:val="24"/>
          <w:szCs w:val="24"/>
        </w:rPr>
      </w:pPr>
    </w:p>
    <w:p w:rsidR="00886256" w:rsidRPr="003A230A" w:rsidRDefault="00982964">
      <w:pPr>
        <w:ind w:left="3343"/>
        <w:rPr>
          <w:sz w:val="24"/>
          <w:szCs w:val="24"/>
        </w:rPr>
      </w:pPr>
      <w:r w:rsidRPr="003A230A">
        <w:rPr>
          <w:noProof/>
          <w:sz w:val="24"/>
          <w:szCs w:val="24"/>
        </w:rPr>
        <w:drawing>
          <wp:inline distT="0" distB="0" distL="0" distR="0" wp14:anchorId="28E7FFB0" wp14:editId="6748D1AF">
            <wp:extent cx="1445763" cy="1424763"/>
            <wp:effectExtent l="0" t="0" r="2540" b="4445"/>
            <wp:docPr id="28" name="Picture 28" descr="G: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549" cy="1434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before="8" w:line="260" w:lineRule="exact"/>
        <w:rPr>
          <w:sz w:val="24"/>
          <w:szCs w:val="24"/>
        </w:rPr>
      </w:pPr>
    </w:p>
    <w:p w:rsidR="00886256" w:rsidRPr="003A230A" w:rsidRDefault="004145A1">
      <w:pPr>
        <w:ind w:left="1888"/>
        <w:rPr>
          <w:sz w:val="24"/>
          <w:szCs w:val="24"/>
        </w:rPr>
      </w:pPr>
      <w:r w:rsidRPr="003A230A">
        <w:rPr>
          <w:b/>
          <w:sz w:val="24"/>
          <w:szCs w:val="24"/>
        </w:rPr>
        <w:t>N</w:t>
      </w:r>
      <w:r w:rsidRPr="003A230A">
        <w:rPr>
          <w:b/>
          <w:spacing w:val="1"/>
          <w:sz w:val="24"/>
          <w:szCs w:val="24"/>
        </w:rPr>
        <w:t>a</w:t>
      </w:r>
      <w:r w:rsidRPr="003A230A">
        <w:rPr>
          <w:b/>
          <w:sz w:val="24"/>
          <w:szCs w:val="24"/>
        </w:rPr>
        <w:t>ma</w:t>
      </w:r>
      <w:r w:rsidRPr="003A230A">
        <w:rPr>
          <w:b/>
          <w:spacing w:val="18"/>
          <w:sz w:val="24"/>
          <w:szCs w:val="24"/>
        </w:rPr>
        <w:t xml:space="preserve"> </w:t>
      </w:r>
      <w:proofErr w:type="gramStart"/>
      <w:r w:rsidRPr="003A230A">
        <w:rPr>
          <w:b/>
          <w:sz w:val="24"/>
          <w:szCs w:val="24"/>
        </w:rPr>
        <w:t xml:space="preserve">Dosen  </w:t>
      </w:r>
      <w:r w:rsidR="00982964" w:rsidRPr="003A230A">
        <w:rPr>
          <w:b/>
          <w:sz w:val="24"/>
          <w:szCs w:val="24"/>
        </w:rPr>
        <w:t>1</w:t>
      </w:r>
      <w:proofErr w:type="gramEnd"/>
      <w:r w:rsidRPr="003A230A">
        <w:rPr>
          <w:b/>
          <w:sz w:val="24"/>
          <w:szCs w:val="24"/>
        </w:rPr>
        <w:t xml:space="preserve">       </w:t>
      </w:r>
      <w:r w:rsidRPr="003A230A">
        <w:rPr>
          <w:b/>
          <w:spacing w:val="50"/>
          <w:sz w:val="24"/>
          <w:szCs w:val="24"/>
        </w:rPr>
        <w:t xml:space="preserve"> </w:t>
      </w:r>
      <w:r w:rsidRPr="003A230A">
        <w:rPr>
          <w:b/>
          <w:sz w:val="24"/>
          <w:szCs w:val="24"/>
        </w:rPr>
        <w:t>:</w:t>
      </w:r>
      <w:r w:rsidRPr="003A230A">
        <w:rPr>
          <w:b/>
          <w:spacing w:val="3"/>
          <w:sz w:val="24"/>
          <w:szCs w:val="24"/>
        </w:rPr>
        <w:t xml:space="preserve"> </w:t>
      </w:r>
      <w:r w:rsidRPr="003A230A">
        <w:rPr>
          <w:b/>
          <w:sz w:val="24"/>
          <w:szCs w:val="24"/>
        </w:rPr>
        <w:t>D</w:t>
      </w:r>
      <w:r w:rsidRPr="003A230A">
        <w:rPr>
          <w:b/>
          <w:spacing w:val="1"/>
          <w:sz w:val="24"/>
          <w:szCs w:val="24"/>
        </w:rPr>
        <w:t>r</w:t>
      </w:r>
      <w:r w:rsidR="00982964" w:rsidRPr="003A230A">
        <w:rPr>
          <w:b/>
          <w:spacing w:val="1"/>
          <w:sz w:val="24"/>
          <w:szCs w:val="24"/>
        </w:rPr>
        <w:t>a</w:t>
      </w:r>
      <w:r w:rsidRPr="003A230A">
        <w:rPr>
          <w:b/>
          <w:sz w:val="24"/>
          <w:szCs w:val="24"/>
        </w:rPr>
        <w:t>.</w:t>
      </w:r>
      <w:r w:rsidRPr="003A230A">
        <w:rPr>
          <w:b/>
          <w:spacing w:val="14"/>
          <w:sz w:val="24"/>
          <w:szCs w:val="24"/>
        </w:rPr>
        <w:t xml:space="preserve"> </w:t>
      </w:r>
      <w:r w:rsidR="0060463B">
        <w:rPr>
          <w:b/>
          <w:spacing w:val="14"/>
          <w:sz w:val="24"/>
          <w:szCs w:val="24"/>
        </w:rPr>
        <w:t>Erni</w:t>
      </w:r>
      <w:r w:rsidRPr="003A230A">
        <w:rPr>
          <w:b/>
          <w:sz w:val="24"/>
          <w:szCs w:val="24"/>
        </w:rPr>
        <w:t>,</w:t>
      </w:r>
      <w:r w:rsidRPr="003A230A">
        <w:rPr>
          <w:b/>
          <w:spacing w:val="26"/>
          <w:sz w:val="24"/>
          <w:szCs w:val="24"/>
        </w:rPr>
        <w:t xml:space="preserve"> </w:t>
      </w:r>
      <w:r w:rsidRPr="003A230A">
        <w:rPr>
          <w:b/>
          <w:w w:val="103"/>
          <w:sz w:val="24"/>
          <w:szCs w:val="24"/>
        </w:rPr>
        <w:t>M</w:t>
      </w:r>
      <w:r w:rsidRPr="003A230A">
        <w:rPr>
          <w:b/>
          <w:spacing w:val="1"/>
          <w:w w:val="103"/>
          <w:sz w:val="24"/>
          <w:szCs w:val="24"/>
        </w:rPr>
        <w:t>.P</w:t>
      </w:r>
      <w:r w:rsidRPr="003A230A">
        <w:rPr>
          <w:b/>
          <w:w w:val="103"/>
          <w:sz w:val="24"/>
          <w:szCs w:val="24"/>
        </w:rPr>
        <w:t>d</w:t>
      </w:r>
    </w:p>
    <w:p w:rsidR="00886256" w:rsidRPr="003A230A" w:rsidRDefault="004145A1">
      <w:pPr>
        <w:spacing w:before="9"/>
        <w:ind w:left="1853" w:right="2045"/>
        <w:jc w:val="center"/>
        <w:rPr>
          <w:sz w:val="24"/>
          <w:szCs w:val="24"/>
        </w:rPr>
      </w:pPr>
      <w:r w:rsidRPr="003A230A">
        <w:rPr>
          <w:b/>
          <w:spacing w:val="4"/>
          <w:sz w:val="24"/>
          <w:szCs w:val="24"/>
        </w:rPr>
        <w:t xml:space="preserve"> </w:t>
      </w:r>
    </w:p>
    <w:p w:rsidR="00886256" w:rsidRPr="003A230A" w:rsidRDefault="004145A1">
      <w:pPr>
        <w:spacing w:before="7"/>
        <w:ind w:left="1888"/>
        <w:rPr>
          <w:sz w:val="24"/>
          <w:szCs w:val="24"/>
        </w:rPr>
      </w:pPr>
      <w:r w:rsidRPr="003A230A">
        <w:rPr>
          <w:b/>
          <w:sz w:val="24"/>
          <w:szCs w:val="24"/>
        </w:rPr>
        <w:t>N</w:t>
      </w:r>
      <w:r w:rsidRPr="003A230A">
        <w:rPr>
          <w:b/>
          <w:spacing w:val="1"/>
          <w:sz w:val="24"/>
          <w:szCs w:val="24"/>
        </w:rPr>
        <w:t>a</w:t>
      </w:r>
      <w:r w:rsidRPr="003A230A">
        <w:rPr>
          <w:b/>
          <w:sz w:val="24"/>
          <w:szCs w:val="24"/>
        </w:rPr>
        <w:t>ma</w:t>
      </w:r>
      <w:r w:rsidRPr="003A230A">
        <w:rPr>
          <w:b/>
          <w:spacing w:val="18"/>
          <w:sz w:val="24"/>
          <w:szCs w:val="24"/>
        </w:rPr>
        <w:t xml:space="preserve"> </w:t>
      </w:r>
      <w:proofErr w:type="gramStart"/>
      <w:r w:rsidRPr="003A230A">
        <w:rPr>
          <w:b/>
          <w:sz w:val="24"/>
          <w:szCs w:val="24"/>
        </w:rPr>
        <w:t xml:space="preserve">Dosen  </w:t>
      </w:r>
      <w:r w:rsidR="00982964" w:rsidRPr="003A230A">
        <w:rPr>
          <w:b/>
          <w:sz w:val="24"/>
          <w:szCs w:val="24"/>
        </w:rPr>
        <w:t>2</w:t>
      </w:r>
      <w:proofErr w:type="gramEnd"/>
      <w:r w:rsidRPr="003A230A">
        <w:rPr>
          <w:b/>
          <w:sz w:val="24"/>
          <w:szCs w:val="24"/>
        </w:rPr>
        <w:t xml:space="preserve">       </w:t>
      </w:r>
      <w:r w:rsidRPr="003A230A">
        <w:rPr>
          <w:b/>
          <w:spacing w:val="50"/>
          <w:sz w:val="24"/>
          <w:szCs w:val="24"/>
        </w:rPr>
        <w:t xml:space="preserve"> </w:t>
      </w:r>
      <w:r w:rsidRPr="003A230A">
        <w:rPr>
          <w:b/>
          <w:sz w:val="24"/>
          <w:szCs w:val="24"/>
        </w:rPr>
        <w:t>:</w:t>
      </w:r>
      <w:r w:rsidRPr="003A230A">
        <w:rPr>
          <w:b/>
          <w:spacing w:val="3"/>
          <w:sz w:val="24"/>
          <w:szCs w:val="24"/>
        </w:rPr>
        <w:t xml:space="preserve"> </w:t>
      </w:r>
      <w:r w:rsidR="0060463B">
        <w:rPr>
          <w:b/>
          <w:spacing w:val="3"/>
          <w:sz w:val="24"/>
          <w:szCs w:val="24"/>
        </w:rPr>
        <w:t>Dayu Rika Perdana, M.Pd</w:t>
      </w:r>
    </w:p>
    <w:p w:rsidR="00886256" w:rsidRPr="003A230A" w:rsidRDefault="00886256">
      <w:pPr>
        <w:spacing w:before="7"/>
        <w:ind w:left="1853" w:right="2045"/>
        <w:jc w:val="center"/>
        <w:rPr>
          <w:sz w:val="24"/>
          <w:szCs w:val="24"/>
        </w:rPr>
      </w:pP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before="18" w:line="220" w:lineRule="exact"/>
        <w:rPr>
          <w:sz w:val="24"/>
          <w:szCs w:val="24"/>
        </w:rPr>
      </w:pPr>
    </w:p>
    <w:p w:rsidR="00886256" w:rsidRPr="003A230A" w:rsidRDefault="004145A1">
      <w:pPr>
        <w:spacing w:line="242" w:lineRule="auto"/>
        <w:ind w:left="773" w:right="773"/>
        <w:jc w:val="center"/>
        <w:rPr>
          <w:sz w:val="24"/>
          <w:szCs w:val="24"/>
        </w:rPr>
      </w:pPr>
      <w:r w:rsidRPr="003A230A">
        <w:rPr>
          <w:b/>
          <w:spacing w:val="1"/>
          <w:sz w:val="24"/>
          <w:szCs w:val="24"/>
        </w:rPr>
        <w:t>PR</w:t>
      </w:r>
      <w:r w:rsidRPr="003A230A">
        <w:rPr>
          <w:b/>
          <w:spacing w:val="-1"/>
          <w:sz w:val="24"/>
          <w:szCs w:val="24"/>
        </w:rPr>
        <w:t>O</w:t>
      </w:r>
      <w:r w:rsidRPr="003A230A">
        <w:rPr>
          <w:b/>
          <w:spacing w:val="1"/>
          <w:sz w:val="24"/>
          <w:szCs w:val="24"/>
        </w:rPr>
        <w:t>GRA</w:t>
      </w:r>
      <w:r w:rsidRPr="003A230A">
        <w:rPr>
          <w:b/>
          <w:sz w:val="24"/>
          <w:szCs w:val="24"/>
        </w:rPr>
        <w:t>M</w:t>
      </w:r>
      <w:r w:rsidRPr="003A230A">
        <w:rPr>
          <w:b/>
          <w:spacing w:val="14"/>
          <w:sz w:val="24"/>
          <w:szCs w:val="24"/>
        </w:rPr>
        <w:t xml:space="preserve"> </w:t>
      </w:r>
      <w:r w:rsidRPr="003A230A">
        <w:rPr>
          <w:b/>
          <w:spacing w:val="1"/>
          <w:sz w:val="24"/>
          <w:szCs w:val="24"/>
        </w:rPr>
        <w:t>STUD</w:t>
      </w:r>
      <w:r w:rsidRPr="003A230A">
        <w:rPr>
          <w:b/>
          <w:sz w:val="24"/>
          <w:szCs w:val="24"/>
        </w:rPr>
        <w:t>I</w:t>
      </w:r>
      <w:r w:rsidRPr="003A230A">
        <w:rPr>
          <w:b/>
          <w:spacing w:val="8"/>
          <w:sz w:val="24"/>
          <w:szCs w:val="24"/>
        </w:rPr>
        <w:t xml:space="preserve"> </w:t>
      </w:r>
      <w:r w:rsidRPr="003A230A">
        <w:rPr>
          <w:b/>
          <w:spacing w:val="1"/>
          <w:sz w:val="24"/>
          <w:szCs w:val="24"/>
        </w:rPr>
        <w:t>PENDID</w:t>
      </w:r>
      <w:r w:rsidRPr="003A230A">
        <w:rPr>
          <w:b/>
          <w:spacing w:val="-2"/>
          <w:sz w:val="24"/>
          <w:szCs w:val="24"/>
        </w:rPr>
        <w:t>I</w:t>
      </w:r>
      <w:r w:rsidRPr="003A230A">
        <w:rPr>
          <w:b/>
          <w:spacing w:val="1"/>
          <w:sz w:val="24"/>
          <w:szCs w:val="24"/>
        </w:rPr>
        <w:t>K</w:t>
      </w:r>
      <w:r w:rsidRPr="003A230A">
        <w:rPr>
          <w:b/>
          <w:spacing w:val="-1"/>
          <w:sz w:val="24"/>
          <w:szCs w:val="24"/>
        </w:rPr>
        <w:t>A</w:t>
      </w:r>
      <w:r w:rsidRPr="003A230A">
        <w:rPr>
          <w:b/>
          <w:sz w:val="24"/>
          <w:szCs w:val="24"/>
        </w:rPr>
        <w:t>N</w:t>
      </w:r>
      <w:r w:rsidRPr="003A230A">
        <w:rPr>
          <w:b/>
          <w:spacing w:val="18"/>
          <w:sz w:val="24"/>
          <w:szCs w:val="24"/>
        </w:rPr>
        <w:t xml:space="preserve"> </w:t>
      </w:r>
      <w:r w:rsidRPr="003A230A">
        <w:rPr>
          <w:b/>
          <w:sz w:val="24"/>
          <w:szCs w:val="24"/>
        </w:rPr>
        <w:t>GURU</w:t>
      </w:r>
      <w:r w:rsidRPr="003A230A">
        <w:rPr>
          <w:b/>
          <w:spacing w:val="9"/>
          <w:sz w:val="24"/>
          <w:szCs w:val="24"/>
        </w:rPr>
        <w:t xml:space="preserve"> </w:t>
      </w:r>
      <w:r w:rsidRPr="003A230A">
        <w:rPr>
          <w:b/>
          <w:sz w:val="24"/>
          <w:szCs w:val="24"/>
        </w:rPr>
        <w:t>SEKOLAH</w:t>
      </w:r>
      <w:r w:rsidRPr="003A230A">
        <w:rPr>
          <w:b/>
          <w:spacing w:val="14"/>
          <w:sz w:val="24"/>
          <w:szCs w:val="24"/>
        </w:rPr>
        <w:t xml:space="preserve"> </w:t>
      </w:r>
      <w:r w:rsidRPr="003A230A">
        <w:rPr>
          <w:b/>
          <w:w w:val="101"/>
          <w:sz w:val="24"/>
          <w:szCs w:val="24"/>
        </w:rPr>
        <w:t xml:space="preserve">DASAR </w:t>
      </w:r>
      <w:r w:rsidR="00982964" w:rsidRPr="003A230A">
        <w:rPr>
          <w:b/>
          <w:w w:val="101"/>
          <w:sz w:val="24"/>
          <w:szCs w:val="24"/>
        </w:rPr>
        <w:t>FAKULTAS KEGURUAN ILMU PENDIDIKAN</w:t>
      </w:r>
    </w:p>
    <w:p w:rsidR="00886256" w:rsidRPr="003A230A" w:rsidRDefault="004145A1">
      <w:pPr>
        <w:ind w:left="1799" w:right="1796"/>
        <w:jc w:val="center"/>
        <w:rPr>
          <w:sz w:val="24"/>
          <w:szCs w:val="24"/>
        </w:rPr>
      </w:pPr>
      <w:r w:rsidRPr="003A230A">
        <w:rPr>
          <w:b/>
          <w:spacing w:val="1"/>
          <w:sz w:val="24"/>
          <w:szCs w:val="24"/>
        </w:rPr>
        <w:t>UNIV</w:t>
      </w:r>
      <w:r w:rsidRPr="003A230A">
        <w:rPr>
          <w:b/>
          <w:spacing w:val="-1"/>
          <w:sz w:val="24"/>
          <w:szCs w:val="24"/>
        </w:rPr>
        <w:t>E</w:t>
      </w:r>
      <w:r w:rsidRPr="003A230A">
        <w:rPr>
          <w:b/>
          <w:spacing w:val="1"/>
          <w:sz w:val="24"/>
          <w:szCs w:val="24"/>
        </w:rPr>
        <w:t>RS</w:t>
      </w:r>
      <w:r w:rsidRPr="003A230A">
        <w:rPr>
          <w:b/>
          <w:spacing w:val="-2"/>
          <w:sz w:val="24"/>
          <w:szCs w:val="24"/>
        </w:rPr>
        <w:t>I</w:t>
      </w:r>
      <w:r w:rsidRPr="003A230A">
        <w:rPr>
          <w:b/>
          <w:spacing w:val="1"/>
          <w:sz w:val="24"/>
          <w:szCs w:val="24"/>
        </w:rPr>
        <w:t>TA</w:t>
      </w:r>
      <w:r w:rsidRPr="003A230A">
        <w:rPr>
          <w:b/>
          <w:sz w:val="24"/>
          <w:szCs w:val="24"/>
        </w:rPr>
        <w:t>S</w:t>
      </w:r>
      <w:r w:rsidRPr="003A230A">
        <w:rPr>
          <w:b/>
          <w:spacing w:val="20"/>
          <w:sz w:val="24"/>
          <w:szCs w:val="24"/>
        </w:rPr>
        <w:t xml:space="preserve"> </w:t>
      </w:r>
      <w:r w:rsidR="00982964" w:rsidRPr="003A230A">
        <w:rPr>
          <w:b/>
          <w:spacing w:val="1"/>
          <w:sz w:val="24"/>
          <w:szCs w:val="24"/>
        </w:rPr>
        <w:t>LAMPUNG</w:t>
      </w:r>
    </w:p>
    <w:p w:rsidR="00886256" w:rsidRPr="003A230A" w:rsidRDefault="004145A1">
      <w:pPr>
        <w:spacing w:before="6"/>
        <w:ind w:left="3797" w:right="3797"/>
        <w:jc w:val="center"/>
        <w:rPr>
          <w:sz w:val="24"/>
          <w:szCs w:val="24"/>
        </w:rPr>
        <w:sectPr w:rsidR="00886256" w:rsidRPr="003A230A">
          <w:headerReference w:type="default" r:id="rId9"/>
          <w:pgSz w:w="12240" w:h="15840"/>
          <w:pgMar w:top="1680" w:right="1720" w:bottom="280" w:left="1720" w:header="1389" w:footer="0" w:gutter="0"/>
          <w:cols w:space="720"/>
        </w:sectPr>
      </w:pPr>
      <w:r w:rsidRPr="003A230A">
        <w:rPr>
          <w:b/>
          <w:w w:val="101"/>
          <w:sz w:val="24"/>
          <w:szCs w:val="24"/>
        </w:rPr>
        <w:t>20</w:t>
      </w:r>
      <w:r w:rsidR="0060463B">
        <w:rPr>
          <w:b/>
          <w:w w:val="101"/>
          <w:sz w:val="24"/>
          <w:szCs w:val="24"/>
        </w:rPr>
        <w:t>023/2024</w:t>
      </w:r>
    </w:p>
    <w:p w:rsidR="00886256" w:rsidRPr="003A230A" w:rsidRDefault="004145A1">
      <w:pPr>
        <w:spacing w:before="29" w:line="280" w:lineRule="exact"/>
        <w:ind w:left="154"/>
        <w:rPr>
          <w:sz w:val="24"/>
          <w:szCs w:val="24"/>
        </w:rPr>
      </w:pPr>
      <w:r w:rsidRPr="003A230A">
        <w:rPr>
          <w:b/>
          <w:position w:val="-1"/>
          <w:sz w:val="24"/>
          <w:szCs w:val="24"/>
        </w:rPr>
        <w:lastRenderedPageBreak/>
        <w:t>I</w:t>
      </w:r>
      <w:r w:rsidRPr="003A230A">
        <w:rPr>
          <w:b/>
          <w:spacing w:val="1"/>
          <w:position w:val="-1"/>
          <w:sz w:val="24"/>
          <w:szCs w:val="24"/>
        </w:rPr>
        <w:t>D</w:t>
      </w:r>
      <w:r w:rsidRPr="003A230A">
        <w:rPr>
          <w:b/>
          <w:position w:val="-1"/>
          <w:sz w:val="24"/>
          <w:szCs w:val="24"/>
        </w:rPr>
        <w:t>E</w:t>
      </w:r>
      <w:r w:rsidRPr="003A230A">
        <w:rPr>
          <w:b/>
          <w:spacing w:val="1"/>
          <w:position w:val="-1"/>
          <w:sz w:val="24"/>
          <w:szCs w:val="24"/>
        </w:rPr>
        <w:t>N</w:t>
      </w:r>
      <w:r w:rsidRPr="003A230A">
        <w:rPr>
          <w:b/>
          <w:position w:val="-1"/>
          <w:sz w:val="24"/>
          <w:szCs w:val="24"/>
        </w:rPr>
        <w:t>TI</w:t>
      </w:r>
      <w:r w:rsidRPr="003A230A">
        <w:rPr>
          <w:b/>
          <w:spacing w:val="1"/>
          <w:position w:val="-1"/>
          <w:sz w:val="24"/>
          <w:szCs w:val="24"/>
        </w:rPr>
        <w:t>F</w:t>
      </w:r>
      <w:r w:rsidRPr="003A230A">
        <w:rPr>
          <w:b/>
          <w:spacing w:val="-2"/>
          <w:position w:val="-1"/>
          <w:sz w:val="24"/>
          <w:szCs w:val="24"/>
        </w:rPr>
        <w:t>I</w:t>
      </w:r>
      <w:r w:rsidRPr="003A230A">
        <w:rPr>
          <w:b/>
          <w:spacing w:val="1"/>
          <w:position w:val="-1"/>
          <w:sz w:val="24"/>
          <w:szCs w:val="24"/>
        </w:rPr>
        <w:t>K</w:t>
      </w:r>
      <w:r w:rsidRPr="003A230A">
        <w:rPr>
          <w:b/>
          <w:position w:val="-1"/>
          <w:sz w:val="24"/>
          <w:szCs w:val="24"/>
        </w:rPr>
        <w:t>A</w:t>
      </w:r>
      <w:r w:rsidRPr="003A230A">
        <w:rPr>
          <w:b/>
          <w:spacing w:val="1"/>
          <w:position w:val="-1"/>
          <w:sz w:val="24"/>
          <w:szCs w:val="24"/>
        </w:rPr>
        <w:t>S</w:t>
      </w:r>
      <w:r w:rsidRPr="003A230A">
        <w:rPr>
          <w:b/>
          <w:position w:val="-1"/>
          <w:sz w:val="24"/>
          <w:szCs w:val="24"/>
        </w:rPr>
        <w:t>I</w:t>
      </w:r>
      <w:r w:rsidRPr="003A230A">
        <w:rPr>
          <w:b/>
          <w:spacing w:val="18"/>
          <w:position w:val="-1"/>
          <w:sz w:val="24"/>
          <w:szCs w:val="24"/>
        </w:rPr>
        <w:t xml:space="preserve"> </w:t>
      </w:r>
      <w:r w:rsidRPr="003A230A">
        <w:rPr>
          <w:b/>
          <w:spacing w:val="1"/>
          <w:position w:val="-1"/>
          <w:sz w:val="24"/>
          <w:szCs w:val="24"/>
        </w:rPr>
        <w:t>M</w:t>
      </w:r>
      <w:r w:rsidRPr="003A230A">
        <w:rPr>
          <w:b/>
          <w:position w:val="-1"/>
          <w:sz w:val="24"/>
          <w:szCs w:val="24"/>
        </w:rPr>
        <w:t>A</w:t>
      </w:r>
      <w:r w:rsidRPr="003A230A">
        <w:rPr>
          <w:b/>
          <w:spacing w:val="1"/>
          <w:position w:val="-1"/>
          <w:sz w:val="24"/>
          <w:szCs w:val="24"/>
        </w:rPr>
        <w:t>T</w:t>
      </w:r>
      <w:r w:rsidRPr="003A230A">
        <w:rPr>
          <w:b/>
          <w:position w:val="-1"/>
          <w:sz w:val="24"/>
          <w:szCs w:val="24"/>
        </w:rPr>
        <w:t>A</w:t>
      </w:r>
      <w:r w:rsidRPr="003A230A">
        <w:rPr>
          <w:b/>
          <w:spacing w:val="8"/>
          <w:position w:val="-1"/>
          <w:sz w:val="24"/>
          <w:szCs w:val="24"/>
        </w:rPr>
        <w:t xml:space="preserve"> </w:t>
      </w:r>
      <w:r w:rsidRPr="003A230A">
        <w:rPr>
          <w:b/>
          <w:spacing w:val="1"/>
          <w:w w:val="101"/>
          <w:position w:val="-1"/>
          <w:sz w:val="24"/>
          <w:szCs w:val="24"/>
        </w:rPr>
        <w:t>KU</w:t>
      </w:r>
      <w:r w:rsidRPr="003A230A">
        <w:rPr>
          <w:b/>
          <w:spacing w:val="-1"/>
          <w:w w:val="101"/>
          <w:position w:val="-1"/>
          <w:sz w:val="24"/>
          <w:szCs w:val="24"/>
        </w:rPr>
        <w:t>L</w:t>
      </w:r>
      <w:r w:rsidRPr="003A230A">
        <w:rPr>
          <w:b/>
          <w:spacing w:val="1"/>
          <w:w w:val="101"/>
          <w:position w:val="-1"/>
          <w:sz w:val="24"/>
          <w:szCs w:val="24"/>
        </w:rPr>
        <w:t>I</w:t>
      </w:r>
      <w:r w:rsidRPr="003A230A">
        <w:rPr>
          <w:b/>
          <w:w w:val="101"/>
          <w:position w:val="-1"/>
          <w:sz w:val="24"/>
          <w:szCs w:val="24"/>
        </w:rPr>
        <w:t>AH</w:t>
      </w:r>
    </w:p>
    <w:p w:rsidR="00886256" w:rsidRPr="003A230A" w:rsidRDefault="00886256">
      <w:pPr>
        <w:spacing w:before="16" w:line="220" w:lineRule="exact"/>
        <w:rPr>
          <w:sz w:val="24"/>
          <w:szCs w:val="24"/>
        </w:rPr>
      </w:pPr>
    </w:p>
    <w:tbl>
      <w:tblPr>
        <w:tblW w:w="0" w:type="auto"/>
        <w:tblInd w:w="4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"/>
        <w:gridCol w:w="2511"/>
        <w:gridCol w:w="7233"/>
      </w:tblGrid>
      <w:tr w:rsidR="00886256" w:rsidRPr="003A230A" w:rsidTr="00553626">
        <w:trPr>
          <w:trHeight w:hRule="exact" w:val="342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886256" w:rsidRPr="003A230A" w:rsidRDefault="004145A1">
            <w:pPr>
              <w:spacing w:before="76"/>
              <w:ind w:left="40"/>
              <w:rPr>
                <w:sz w:val="24"/>
                <w:szCs w:val="24"/>
              </w:rPr>
            </w:pPr>
            <w:r w:rsidRPr="003A230A">
              <w:rPr>
                <w:w w:val="102"/>
                <w:sz w:val="24"/>
                <w:szCs w:val="24"/>
              </w:rPr>
              <w:t>1.</w:t>
            </w: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</w:tcPr>
          <w:p w:rsidR="00886256" w:rsidRPr="003A230A" w:rsidRDefault="004145A1">
            <w:pPr>
              <w:spacing w:before="76"/>
              <w:ind w:left="85"/>
              <w:rPr>
                <w:sz w:val="24"/>
                <w:szCs w:val="24"/>
              </w:rPr>
            </w:pPr>
            <w:r w:rsidRPr="003A230A">
              <w:rPr>
                <w:sz w:val="24"/>
                <w:szCs w:val="24"/>
              </w:rPr>
              <w:t>N</w:t>
            </w:r>
            <w:r w:rsidRPr="003A230A">
              <w:rPr>
                <w:spacing w:val="2"/>
                <w:sz w:val="24"/>
                <w:szCs w:val="24"/>
              </w:rPr>
              <w:t>a</w:t>
            </w:r>
            <w:r w:rsidRPr="003A230A">
              <w:rPr>
                <w:spacing w:val="-3"/>
                <w:sz w:val="24"/>
                <w:szCs w:val="24"/>
              </w:rPr>
              <w:t>m</w:t>
            </w:r>
            <w:r w:rsidRPr="003A230A">
              <w:rPr>
                <w:sz w:val="24"/>
                <w:szCs w:val="24"/>
              </w:rPr>
              <w:t>a</w:t>
            </w:r>
            <w:r w:rsidRPr="003A230A">
              <w:rPr>
                <w:spacing w:val="11"/>
                <w:sz w:val="24"/>
                <w:szCs w:val="24"/>
              </w:rPr>
              <w:t xml:space="preserve"> </w:t>
            </w:r>
            <w:r w:rsidRPr="003A230A">
              <w:rPr>
                <w:spacing w:val="1"/>
                <w:sz w:val="24"/>
                <w:szCs w:val="24"/>
              </w:rPr>
              <w:t>Ma</w:t>
            </w:r>
            <w:r w:rsidRPr="003A230A">
              <w:rPr>
                <w:spacing w:val="-1"/>
                <w:sz w:val="24"/>
                <w:szCs w:val="24"/>
              </w:rPr>
              <w:t>t</w:t>
            </w:r>
            <w:r w:rsidRPr="003A230A">
              <w:rPr>
                <w:sz w:val="24"/>
                <w:szCs w:val="24"/>
              </w:rPr>
              <w:t>a</w:t>
            </w:r>
            <w:r w:rsidRPr="003A230A">
              <w:rPr>
                <w:spacing w:val="11"/>
                <w:sz w:val="24"/>
                <w:szCs w:val="24"/>
              </w:rPr>
              <w:t xml:space="preserve"> </w:t>
            </w:r>
            <w:r w:rsidRPr="003A230A">
              <w:rPr>
                <w:w w:val="102"/>
                <w:sz w:val="24"/>
                <w:szCs w:val="24"/>
              </w:rPr>
              <w:t>K</w:t>
            </w:r>
            <w:r w:rsidRPr="003A230A">
              <w:rPr>
                <w:spacing w:val="1"/>
                <w:w w:val="102"/>
                <w:sz w:val="24"/>
                <w:szCs w:val="24"/>
              </w:rPr>
              <w:t>u</w:t>
            </w:r>
            <w:r w:rsidRPr="003A230A">
              <w:rPr>
                <w:spacing w:val="-1"/>
                <w:w w:val="103"/>
                <w:sz w:val="24"/>
                <w:szCs w:val="24"/>
              </w:rPr>
              <w:t>l</w:t>
            </w:r>
            <w:r w:rsidRPr="003A230A">
              <w:rPr>
                <w:w w:val="103"/>
                <w:sz w:val="24"/>
                <w:szCs w:val="24"/>
              </w:rPr>
              <w:t>i</w:t>
            </w:r>
            <w:r w:rsidRPr="003A230A">
              <w:rPr>
                <w:spacing w:val="-1"/>
                <w:w w:val="102"/>
                <w:sz w:val="24"/>
                <w:szCs w:val="24"/>
              </w:rPr>
              <w:t>ah</w:t>
            </w:r>
          </w:p>
        </w:tc>
        <w:tc>
          <w:tcPr>
            <w:tcW w:w="7233" w:type="dxa"/>
            <w:tcBorders>
              <w:top w:val="nil"/>
              <w:left w:val="nil"/>
              <w:bottom w:val="nil"/>
              <w:right w:val="nil"/>
            </w:tcBorders>
          </w:tcPr>
          <w:p w:rsidR="00886256" w:rsidRPr="003A230A" w:rsidRDefault="004145A1">
            <w:pPr>
              <w:spacing w:before="76"/>
              <w:ind w:left="284"/>
              <w:rPr>
                <w:sz w:val="24"/>
                <w:szCs w:val="24"/>
              </w:rPr>
            </w:pPr>
            <w:r w:rsidRPr="003A230A">
              <w:rPr>
                <w:sz w:val="24"/>
                <w:szCs w:val="24"/>
              </w:rPr>
              <w:t>:</w:t>
            </w:r>
            <w:r w:rsidRPr="003A230A">
              <w:rPr>
                <w:spacing w:val="2"/>
                <w:sz w:val="24"/>
                <w:szCs w:val="24"/>
              </w:rPr>
              <w:t xml:space="preserve"> P</w:t>
            </w:r>
            <w:r w:rsidRPr="003A230A">
              <w:rPr>
                <w:spacing w:val="-2"/>
                <w:sz w:val="24"/>
                <w:szCs w:val="24"/>
              </w:rPr>
              <w:t>e</w:t>
            </w:r>
            <w:r w:rsidRPr="003A230A">
              <w:rPr>
                <w:spacing w:val="1"/>
                <w:sz w:val="24"/>
                <w:szCs w:val="24"/>
              </w:rPr>
              <w:t>n</w:t>
            </w:r>
            <w:r w:rsidRPr="003A230A">
              <w:rPr>
                <w:sz w:val="24"/>
                <w:szCs w:val="24"/>
              </w:rPr>
              <w:t>d</w:t>
            </w:r>
            <w:r w:rsidRPr="003A230A">
              <w:rPr>
                <w:spacing w:val="-1"/>
                <w:sz w:val="24"/>
                <w:szCs w:val="24"/>
              </w:rPr>
              <w:t>i</w:t>
            </w:r>
            <w:r w:rsidRPr="003A230A">
              <w:rPr>
                <w:spacing w:val="1"/>
                <w:sz w:val="24"/>
                <w:szCs w:val="24"/>
              </w:rPr>
              <w:t>d</w:t>
            </w:r>
            <w:r w:rsidRPr="003A230A">
              <w:rPr>
                <w:sz w:val="24"/>
                <w:szCs w:val="24"/>
              </w:rPr>
              <w:t>ik</w:t>
            </w:r>
            <w:r w:rsidRPr="003A230A">
              <w:rPr>
                <w:spacing w:val="-1"/>
                <w:sz w:val="24"/>
                <w:szCs w:val="24"/>
              </w:rPr>
              <w:t>a</w:t>
            </w:r>
            <w:r w:rsidRPr="003A230A">
              <w:rPr>
                <w:sz w:val="24"/>
                <w:szCs w:val="24"/>
              </w:rPr>
              <w:t>n</w:t>
            </w:r>
            <w:r w:rsidRPr="003A230A">
              <w:rPr>
                <w:spacing w:val="23"/>
                <w:sz w:val="24"/>
                <w:szCs w:val="24"/>
              </w:rPr>
              <w:t xml:space="preserve"> </w:t>
            </w:r>
            <w:r w:rsidRPr="003A230A">
              <w:rPr>
                <w:spacing w:val="1"/>
                <w:w w:val="102"/>
                <w:sz w:val="24"/>
                <w:szCs w:val="24"/>
              </w:rPr>
              <w:t>K</w:t>
            </w:r>
            <w:r w:rsidRPr="003A230A">
              <w:rPr>
                <w:spacing w:val="-2"/>
                <w:w w:val="102"/>
                <w:sz w:val="24"/>
                <w:szCs w:val="24"/>
              </w:rPr>
              <w:t>a</w:t>
            </w:r>
            <w:r w:rsidRPr="003A230A">
              <w:rPr>
                <w:w w:val="102"/>
                <w:sz w:val="24"/>
                <w:szCs w:val="24"/>
              </w:rPr>
              <w:t>r</w:t>
            </w:r>
            <w:r w:rsidRPr="003A230A">
              <w:rPr>
                <w:spacing w:val="-1"/>
                <w:w w:val="102"/>
                <w:sz w:val="24"/>
                <w:szCs w:val="24"/>
              </w:rPr>
              <w:t>a</w:t>
            </w:r>
            <w:r w:rsidRPr="003A230A">
              <w:rPr>
                <w:w w:val="102"/>
                <w:sz w:val="24"/>
                <w:szCs w:val="24"/>
              </w:rPr>
              <w:t>k</w:t>
            </w:r>
            <w:r w:rsidRPr="003A230A">
              <w:rPr>
                <w:spacing w:val="1"/>
                <w:w w:val="103"/>
                <w:sz w:val="24"/>
                <w:szCs w:val="24"/>
              </w:rPr>
              <w:t>t</w:t>
            </w:r>
            <w:r w:rsidRPr="003A230A">
              <w:rPr>
                <w:spacing w:val="-1"/>
                <w:w w:val="102"/>
                <w:sz w:val="24"/>
                <w:szCs w:val="24"/>
              </w:rPr>
              <w:t>er</w:t>
            </w:r>
          </w:p>
        </w:tc>
      </w:tr>
      <w:tr w:rsidR="00886256" w:rsidRPr="003A230A" w:rsidTr="00553626">
        <w:trPr>
          <w:trHeight w:hRule="exact" w:val="259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886256" w:rsidRPr="003A230A" w:rsidRDefault="004145A1">
            <w:pPr>
              <w:spacing w:line="240" w:lineRule="exact"/>
              <w:ind w:left="40"/>
              <w:rPr>
                <w:sz w:val="24"/>
                <w:szCs w:val="24"/>
              </w:rPr>
            </w:pPr>
            <w:r w:rsidRPr="003A230A">
              <w:rPr>
                <w:w w:val="102"/>
                <w:sz w:val="24"/>
                <w:szCs w:val="24"/>
              </w:rPr>
              <w:t>2.</w:t>
            </w: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</w:tcPr>
          <w:p w:rsidR="00886256" w:rsidRPr="003A230A" w:rsidRDefault="004145A1">
            <w:pPr>
              <w:spacing w:line="240" w:lineRule="exact"/>
              <w:ind w:left="85"/>
              <w:rPr>
                <w:sz w:val="24"/>
                <w:szCs w:val="24"/>
              </w:rPr>
            </w:pPr>
            <w:r w:rsidRPr="003A230A">
              <w:rPr>
                <w:sz w:val="24"/>
                <w:szCs w:val="24"/>
              </w:rPr>
              <w:t>Kode</w:t>
            </w:r>
            <w:r w:rsidRPr="003A230A">
              <w:rPr>
                <w:spacing w:val="11"/>
                <w:sz w:val="24"/>
                <w:szCs w:val="24"/>
              </w:rPr>
              <w:t xml:space="preserve"> </w:t>
            </w:r>
            <w:r w:rsidRPr="003A230A">
              <w:rPr>
                <w:sz w:val="24"/>
                <w:szCs w:val="24"/>
              </w:rPr>
              <w:t>Mata</w:t>
            </w:r>
            <w:r w:rsidRPr="003A230A">
              <w:rPr>
                <w:spacing w:val="11"/>
                <w:sz w:val="24"/>
                <w:szCs w:val="24"/>
              </w:rPr>
              <w:t xml:space="preserve"> </w:t>
            </w:r>
            <w:r w:rsidRPr="003A230A">
              <w:rPr>
                <w:w w:val="102"/>
                <w:sz w:val="24"/>
                <w:szCs w:val="24"/>
              </w:rPr>
              <w:t>Kuli</w:t>
            </w:r>
            <w:r w:rsidRPr="003A230A">
              <w:rPr>
                <w:spacing w:val="-2"/>
                <w:w w:val="102"/>
                <w:sz w:val="24"/>
                <w:szCs w:val="24"/>
              </w:rPr>
              <w:t>a</w:t>
            </w:r>
            <w:r w:rsidRPr="003A230A">
              <w:rPr>
                <w:w w:val="102"/>
                <w:sz w:val="24"/>
                <w:szCs w:val="24"/>
              </w:rPr>
              <w:t>h</w:t>
            </w:r>
          </w:p>
        </w:tc>
        <w:tc>
          <w:tcPr>
            <w:tcW w:w="7233" w:type="dxa"/>
            <w:tcBorders>
              <w:top w:val="nil"/>
              <w:left w:val="nil"/>
              <w:bottom w:val="nil"/>
              <w:right w:val="nil"/>
            </w:tcBorders>
          </w:tcPr>
          <w:p w:rsidR="00A14927" w:rsidRPr="003A230A" w:rsidRDefault="004145A1" w:rsidP="00A14927">
            <w:pPr>
              <w:spacing w:line="240" w:lineRule="exact"/>
              <w:ind w:left="284"/>
              <w:rPr>
                <w:sz w:val="24"/>
                <w:szCs w:val="24"/>
              </w:rPr>
            </w:pPr>
            <w:r w:rsidRPr="003A230A">
              <w:rPr>
                <w:sz w:val="24"/>
                <w:szCs w:val="24"/>
              </w:rPr>
              <w:t>:</w:t>
            </w:r>
            <w:r w:rsidRPr="003A230A">
              <w:rPr>
                <w:spacing w:val="2"/>
                <w:sz w:val="24"/>
                <w:szCs w:val="24"/>
              </w:rPr>
              <w:t xml:space="preserve"> </w:t>
            </w:r>
            <w:r w:rsidR="00A14927">
              <w:rPr>
                <w:spacing w:val="2"/>
                <w:sz w:val="24"/>
                <w:szCs w:val="24"/>
              </w:rPr>
              <w:t>KPD620218</w:t>
            </w: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76"/>
              <w:gridCol w:w="95"/>
            </w:tblGrid>
            <w:tr w:rsidR="00A14927" w:rsidRPr="00A14927" w:rsidTr="00A14927">
              <w:trPr>
                <w:tblCellSpacing w:w="15" w:type="dxa"/>
              </w:trPr>
              <w:tc>
                <w:tcPr>
                  <w:tcW w:w="1231" w:type="dxa"/>
                  <w:vAlign w:val="center"/>
                  <w:hideMark/>
                </w:tcPr>
                <w:p w:rsidR="00A14927" w:rsidRPr="00A14927" w:rsidRDefault="00A14927" w:rsidP="00A14927">
                  <w:pPr>
                    <w:jc w:val="center"/>
                    <w:rPr>
                      <w:sz w:val="24"/>
                      <w:szCs w:val="24"/>
                    </w:rPr>
                  </w:pPr>
                  <w:r w:rsidRPr="00A14927">
                    <w:rPr>
                      <w:sz w:val="24"/>
                      <w:szCs w:val="24"/>
                    </w:rPr>
                    <w:t>KPD620218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:rsidR="00A14927" w:rsidRPr="00A14927" w:rsidRDefault="00A14927" w:rsidP="00A1492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A14927" w:rsidRPr="003A230A" w:rsidRDefault="00A14927" w:rsidP="00A14927">
            <w:pPr>
              <w:spacing w:line="240" w:lineRule="exact"/>
              <w:ind w:left="284"/>
              <w:rPr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76"/>
              <w:gridCol w:w="95"/>
            </w:tblGrid>
            <w:tr w:rsidR="00A14927" w:rsidRPr="00A14927" w:rsidTr="00A14927">
              <w:trPr>
                <w:tblCellSpacing w:w="15" w:type="dxa"/>
              </w:trPr>
              <w:tc>
                <w:tcPr>
                  <w:tcW w:w="1231" w:type="dxa"/>
                  <w:vAlign w:val="center"/>
                  <w:hideMark/>
                </w:tcPr>
                <w:p w:rsidR="00A14927" w:rsidRPr="00A14927" w:rsidRDefault="00A14927" w:rsidP="00A14927">
                  <w:pPr>
                    <w:jc w:val="center"/>
                    <w:rPr>
                      <w:sz w:val="24"/>
                      <w:szCs w:val="24"/>
                    </w:rPr>
                  </w:pPr>
                  <w:r w:rsidRPr="00A14927">
                    <w:rPr>
                      <w:sz w:val="24"/>
                      <w:szCs w:val="24"/>
                    </w:rPr>
                    <w:t>KPD620218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:rsidR="00A14927" w:rsidRPr="00A14927" w:rsidRDefault="00A14927" w:rsidP="00A1492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A14927" w:rsidRPr="003A230A" w:rsidRDefault="00A14927" w:rsidP="00A14927">
            <w:pPr>
              <w:spacing w:line="240" w:lineRule="exact"/>
              <w:ind w:left="287" w:hanging="425"/>
              <w:rPr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76"/>
              <w:gridCol w:w="95"/>
            </w:tblGrid>
            <w:tr w:rsidR="00A14927" w:rsidRPr="00A14927" w:rsidTr="00A14927">
              <w:trPr>
                <w:tblCellSpacing w:w="15" w:type="dxa"/>
              </w:trPr>
              <w:tc>
                <w:tcPr>
                  <w:tcW w:w="1231" w:type="dxa"/>
                  <w:vAlign w:val="center"/>
                  <w:hideMark/>
                </w:tcPr>
                <w:p w:rsidR="00A14927" w:rsidRPr="00A14927" w:rsidRDefault="00A14927" w:rsidP="00A14927">
                  <w:pPr>
                    <w:jc w:val="center"/>
                    <w:rPr>
                      <w:sz w:val="24"/>
                      <w:szCs w:val="24"/>
                    </w:rPr>
                  </w:pPr>
                  <w:r w:rsidRPr="00A14927">
                    <w:rPr>
                      <w:sz w:val="24"/>
                      <w:szCs w:val="24"/>
                    </w:rPr>
                    <w:t>KPD620218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:rsidR="00A14927" w:rsidRPr="00A14927" w:rsidRDefault="00A14927" w:rsidP="00A14927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886256" w:rsidRPr="003A230A" w:rsidRDefault="00886256" w:rsidP="00A14927">
            <w:pPr>
              <w:spacing w:line="240" w:lineRule="exact"/>
              <w:ind w:left="284"/>
              <w:rPr>
                <w:sz w:val="24"/>
                <w:szCs w:val="24"/>
              </w:rPr>
            </w:pPr>
          </w:p>
        </w:tc>
      </w:tr>
      <w:tr w:rsidR="00886256" w:rsidRPr="003A230A" w:rsidTr="00553626">
        <w:trPr>
          <w:trHeight w:hRule="exact" w:val="259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886256" w:rsidRPr="003A230A" w:rsidRDefault="004145A1">
            <w:pPr>
              <w:spacing w:line="240" w:lineRule="exact"/>
              <w:ind w:left="40"/>
              <w:rPr>
                <w:sz w:val="24"/>
                <w:szCs w:val="24"/>
              </w:rPr>
            </w:pPr>
            <w:r w:rsidRPr="003A230A">
              <w:rPr>
                <w:w w:val="102"/>
                <w:sz w:val="24"/>
                <w:szCs w:val="24"/>
              </w:rPr>
              <w:t>3.</w:t>
            </w: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</w:tcPr>
          <w:p w:rsidR="00886256" w:rsidRPr="003A230A" w:rsidRDefault="004145A1">
            <w:pPr>
              <w:spacing w:line="240" w:lineRule="exact"/>
              <w:ind w:left="85"/>
              <w:rPr>
                <w:sz w:val="24"/>
                <w:szCs w:val="24"/>
              </w:rPr>
            </w:pPr>
            <w:r w:rsidRPr="003A230A">
              <w:rPr>
                <w:sz w:val="24"/>
                <w:szCs w:val="24"/>
              </w:rPr>
              <w:t>J</w:t>
            </w:r>
            <w:r w:rsidRPr="003A230A">
              <w:rPr>
                <w:spacing w:val="1"/>
                <w:sz w:val="24"/>
                <w:szCs w:val="24"/>
              </w:rPr>
              <w:t>u</w:t>
            </w:r>
            <w:r w:rsidRPr="003A230A">
              <w:rPr>
                <w:spacing w:val="-3"/>
                <w:sz w:val="24"/>
                <w:szCs w:val="24"/>
              </w:rPr>
              <w:t>m</w:t>
            </w:r>
            <w:r w:rsidRPr="003A230A">
              <w:rPr>
                <w:spacing w:val="1"/>
                <w:sz w:val="24"/>
                <w:szCs w:val="24"/>
              </w:rPr>
              <w:t>l</w:t>
            </w:r>
            <w:r w:rsidRPr="003A230A">
              <w:rPr>
                <w:spacing w:val="-1"/>
                <w:sz w:val="24"/>
                <w:szCs w:val="24"/>
              </w:rPr>
              <w:t>a</w:t>
            </w:r>
            <w:r w:rsidRPr="003A230A">
              <w:rPr>
                <w:sz w:val="24"/>
                <w:szCs w:val="24"/>
              </w:rPr>
              <w:t>h</w:t>
            </w:r>
            <w:r w:rsidRPr="003A230A">
              <w:rPr>
                <w:spacing w:val="14"/>
                <w:sz w:val="24"/>
                <w:szCs w:val="24"/>
              </w:rPr>
              <w:t xml:space="preserve"> </w:t>
            </w:r>
            <w:r w:rsidRPr="003A230A">
              <w:rPr>
                <w:spacing w:val="2"/>
                <w:w w:val="102"/>
                <w:sz w:val="24"/>
                <w:szCs w:val="24"/>
              </w:rPr>
              <w:t>S</w:t>
            </w:r>
            <w:r w:rsidRPr="003A230A">
              <w:rPr>
                <w:w w:val="102"/>
                <w:sz w:val="24"/>
                <w:szCs w:val="24"/>
              </w:rPr>
              <w:t>KS</w:t>
            </w:r>
          </w:p>
        </w:tc>
        <w:tc>
          <w:tcPr>
            <w:tcW w:w="7233" w:type="dxa"/>
            <w:tcBorders>
              <w:top w:val="nil"/>
              <w:left w:val="nil"/>
              <w:bottom w:val="nil"/>
              <w:right w:val="nil"/>
            </w:tcBorders>
          </w:tcPr>
          <w:p w:rsidR="00886256" w:rsidRPr="003A230A" w:rsidRDefault="004145A1">
            <w:pPr>
              <w:spacing w:line="240" w:lineRule="exact"/>
              <w:ind w:left="283"/>
              <w:rPr>
                <w:sz w:val="24"/>
                <w:szCs w:val="24"/>
              </w:rPr>
            </w:pPr>
            <w:r w:rsidRPr="003A230A">
              <w:rPr>
                <w:sz w:val="24"/>
                <w:szCs w:val="24"/>
              </w:rPr>
              <w:t>:</w:t>
            </w:r>
            <w:r w:rsidRPr="003A230A">
              <w:rPr>
                <w:spacing w:val="2"/>
                <w:sz w:val="24"/>
                <w:szCs w:val="24"/>
              </w:rPr>
              <w:t xml:space="preserve"> </w:t>
            </w:r>
            <w:r w:rsidRPr="003A230A">
              <w:rPr>
                <w:sz w:val="24"/>
                <w:szCs w:val="24"/>
              </w:rPr>
              <w:t>2</w:t>
            </w:r>
            <w:r w:rsidRPr="003A230A">
              <w:rPr>
                <w:spacing w:val="3"/>
                <w:sz w:val="24"/>
                <w:szCs w:val="24"/>
              </w:rPr>
              <w:t xml:space="preserve"> </w:t>
            </w:r>
            <w:r w:rsidRPr="003A230A">
              <w:rPr>
                <w:spacing w:val="2"/>
                <w:w w:val="102"/>
                <w:sz w:val="24"/>
                <w:szCs w:val="24"/>
              </w:rPr>
              <w:t>S</w:t>
            </w:r>
            <w:r w:rsidRPr="003A230A">
              <w:rPr>
                <w:spacing w:val="-1"/>
                <w:w w:val="102"/>
                <w:sz w:val="24"/>
                <w:szCs w:val="24"/>
              </w:rPr>
              <w:t>K</w:t>
            </w:r>
            <w:r w:rsidRPr="003A230A">
              <w:rPr>
                <w:w w:val="102"/>
                <w:sz w:val="24"/>
                <w:szCs w:val="24"/>
              </w:rPr>
              <w:t>S</w:t>
            </w:r>
          </w:p>
        </w:tc>
      </w:tr>
      <w:tr w:rsidR="00886256" w:rsidRPr="003A230A" w:rsidTr="00553626">
        <w:trPr>
          <w:trHeight w:hRule="exact" w:val="259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886256" w:rsidRPr="003A230A" w:rsidRDefault="004145A1">
            <w:pPr>
              <w:spacing w:line="240" w:lineRule="exact"/>
              <w:ind w:left="40"/>
              <w:rPr>
                <w:sz w:val="24"/>
                <w:szCs w:val="24"/>
              </w:rPr>
            </w:pPr>
            <w:r w:rsidRPr="003A230A">
              <w:rPr>
                <w:w w:val="102"/>
                <w:sz w:val="24"/>
                <w:szCs w:val="24"/>
              </w:rPr>
              <w:t>4.</w:t>
            </w: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</w:tcPr>
          <w:p w:rsidR="00886256" w:rsidRPr="003A230A" w:rsidRDefault="004145A1">
            <w:pPr>
              <w:spacing w:line="240" w:lineRule="exact"/>
              <w:ind w:left="85"/>
              <w:rPr>
                <w:sz w:val="24"/>
                <w:szCs w:val="24"/>
              </w:rPr>
            </w:pPr>
            <w:r w:rsidRPr="003A230A">
              <w:rPr>
                <w:spacing w:val="1"/>
                <w:w w:val="102"/>
                <w:sz w:val="24"/>
                <w:szCs w:val="24"/>
              </w:rPr>
              <w:t>S</w:t>
            </w:r>
            <w:r w:rsidRPr="003A230A">
              <w:rPr>
                <w:spacing w:val="2"/>
                <w:w w:val="102"/>
                <w:sz w:val="24"/>
                <w:szCs w:val="24"/>
              </w:rPr>
              <w:t>e</w:t>
            </w:r>
            <w:r w:rsidRPr="003A230A">
              <w:rPr>
                <w:spacing w:val="-4"/>
                <w:w w:val="102"/>
                <w:sz w:val="24"/>
                <w:szCs w:val="24"/>
              </w:rPr>
              <w:t>m</w:t>
            </w:r>
            <w:r w:rsidRPr="003A230A">
              <w:rPr>
                <w:spacing w:val="1"/>
                <w:w w:val="102"/>
                <w:sz w:val="24"/>
                <w:szCs w:val="24"/>
              </w:rPr>
              <w:t>st</w:t>
            </w:r>
            <w:r w:rsidRPr="003A230A">
              <w:rPr>
                <w:spacing w:val="-2"/>
                <w:w w:val="102"/>
                <w:sz w:val="24"/>
                <w:szCs w:val="24"/>
              </w:rPr>
              <w:t>e</w:t>
            </w:r>
            <w:r w:rsidRPr="003A230A">
              <w:rPr>
                <w:w w:val="102"/>
                <w:sz w:val="24"/>
                <w:szCs w:val="24"/>
              </w:rPr>
              <w:t>r</w:t>
            </w:r>
          </w:p>
        </w:tc>
        <w:tc>
          <w:tcPr>
            <w:tcW w:w="7233" w:type="dxa"/>
            <w:tcBorders>
              <w:top w:val="nil"/>
              <w:left w:val="nil"/>
              <w:bottom w:val="nil"/>
              <w:right w:val="nil"/>
            </w:tcBorders>
          </w:tcPr>
          <w:p w:rsidR="00886256" w:rsidRPr="003A230A" w:rsidRDefault="004145A1">
            <w:pPr>
              <w:spacing w:line="240" w:lineRule="exact"/>
              <w:ind w:left="284"/>
              <w:rPr>
                <w:sz w:val="24"/>
                <w:szCs w:val="24"/>
              </w:rPr>
            </w:pPr>
            <w:r w:rsidRPr="003A230A">
              <w:rPr>
                <w:sz w:val="24"/>
                <w:szCs w:val="24"/>
              </w:rPr>
              <w:t>:</w:t>
            </w:r>
            <w:r w:rsidRPr="003A230A">
              <w:rPr>
                <w:spacing w:val="2"/>
                <w:sz w:val="24"/>
                <w:szCs w:val="24"/>
              </w:rPr>
              <w:t xml:space="preserve"> </w:t>
            </w:r>
            <w:r w:rsidR="00A14927">
              <w:rPr>
                <w:w w:val="102"/>
                <w:sz w:val="24"/>
                <w:szCs w:val="24"/>
              </w:rPr>
              <w:t>4</w:t>
            </w:r>
          </w:p>
        </w:tc>
      </w:tr>
      <w:tr w:rsidR="00886256" w:rsidRPr="003A230A" w:rsidTr="00553626">
        <w:trPr>
          <w:trHeight w:hRule="exact" w:val="260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886256" w:rsidRPr="003A230A" w:rsidRDefault="004145A1">
            <w:pPr>
              <w:spacing w:line="240" w:lineRule="exact"/>
              <w:ind w:left="40"/>
              <w:rPr>
                <w:sz w:val="24"/>
                <w:szCs w:val="24"/>
              </w:rPr>
            </w:pPr>
            <w:r w:rsidRPr="003A230A">
              <w:rPr>
                <w:w w:val="102"/>
                <w:sz w:val="24"/>
                <w:szCs w:val="24"/>
              </w:rPr>
              <w:t>5.</w:t>
            </w: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</w:tcPr>
          <w:p w:rsidR="00886256" w:rsidRPr="003A230A" w:rsidRDefault="004145A1">
            <w:pPr>
              <w:spacing w:line="240" w:lineRule="exact"/>
              <w:ind w:left="85"/>
              <w:rPr>
                <w:sz w:val="24"/>
                <w:szCs w:val="24"/>
              </w:rPr>
            </w:pPr>
            <w:r w:rsidRPr="003A230A">
              <w:rPr>
                <w:spacing w:val="1"/>
                <w:sz w:val="24"/>
                <w:szCs w:val="24"/>
              </w:rPr>
              <w:t>K</w:t>
            </w:r>
            <w:r w:rsidRPr="003A230A">
              <w:rPr>
                <w:spacing w:val="-1"/>
                <w:sz w:val="24"/>
                <w:szCs w:val="24"/>
              </w:rPr>
              <w:t>e</w:t>
            </w:r>
            <w:r w:rsidRPr="003A230A">
              <w:rPr>
                <w:spacing w:val="-2"/>
                <w:sz w:val="24"/>
                <w:szCs w:val="24"/>
              </w:rPr>
              <w:t>l</w:t>
            </w:r>
            <w:r w:rsidRPr="003A230A">
              <w:rPr>
                <w:spacing w:val="2"/>
                <w:sz w:val="24"/>
                <w:szCs w:val="24"/>
              </w:rPr>
              <w:t>o</w:t>
            </w:r>
            <w:r w:rsidRPr="003A230A">
              <w:rPr>
                <w:spacing w:val="-3"/>
                <w:sz w:val="24"/>
                <w:szCs w:val="24"/>
              </w:rPr>
              <w:t>m</w:t>
            </w:r>
            <w:r w:rsidRPr="003A230A">
              <w:rPr>
                <w:sz w:val="24"/>
                <w:szCs w:val="24"/>
              </w:rPr>
              <w:t>p</w:t>
            </w:r>
            <w:r w:rsidRPr="003A230A">
              <w:rPr>
                <w:spacing w:val="1"/>
                <w:sz w:val="24"/>
                <w:szCs w:val="24"/>
              </w:rPr>
              <w:t>o</w:t>
            </w:r>
            <w:r w:rsidRPr="003A230A">
              <w:rPr>
                <w:sz w:val="24"/>
                <w:szCs w:val="24"/>
              </w:rPr>
              <w:t>k</w:t>
            </w:r>
            <w:r w:rsidRPr="003A230A">
              <w:rPr>
                <w:spacing w:val="22"/>
                <w:sz w:val="24"/>
                <w:szCs w:val="24"/>
              </w:rPr>
              <w:t xml:space="preserve"> </w:t>
            </w:r>
            <w:r w:rsidRPr="003A230A">
              <w:rPr>
                <w:sz w:val="24"/>
                <w:szCs w:val="24"/>
              </w:rPr>
              <w:t>M</w:t>
            </w:r>
            <w:r w:rsidRPr="003A230A">
              <w:rPr>
                <w:spacing w:val="-1"/>
                <w:sz w:val="24"/>
                <w:szCs w:val="24"/>
              </w:rPr>
              <w:t>a</w:t>
            </w:r>
            <w:r w:rsidRPr="003A230A">
              <w:rPr>
                <w:spacing w:val="1"/>
                <w:sz w:val="24"/>
                <w:szCs w:val="24"/>
              </w:rPr>
              <w:t>t</w:t>
            </w:r>
            <w:r w:rsidRPr="003A230A">
              <w:rPr>
                <w:sz w:val="24"/>
                <w:szCs w:val="24"/>
              </w:rPr>
              <w:t>a</w:t>
            </w:r>
            <w:r w:rsidRPr="003A230A">
              <w:rPr>
                <w:spacing w:val="9"/>
                <w:sz w:val="24"/>
                <w:szCs w:val="24"/>
              </w:rPr>
              <w:t xml:space="preserve"> </w:t>
            </w:r>
            <w:r w:rsidRPr="003A230A">
              <w:rPr>
                <w:spacing w:val="1"/>
                <w:w w:val="102"/>
                <w:sz w:val="24"/>
                <w:szCs w:val="24"/>
              </w:rPr>
              <w:t>K</w:t>
            </w:r>
            <w:r w:rsidRPr="003A230A">
              <w:rPr>
                <w:w w:val="102"/>
                <w:sz w:val="24"/>
                <w:szCs w:val="24"/>
              </w:rPr>
              <w:t>u</w:t>
            </w:r>
            <w:r w:rsidRPr="003A230A">
              <w:rPr>
                <w:w w:val="103"/>
                <w:sz w:val="24"/>
                <w:szCs w:val="24"/>
              </w:rPr>
              <w:t>li</w:t>
            </w:r>
            <w:r w:rsidRPr="003A230A">
              <w:rPr>
                <w:spacing w:val="-1"/>
                <w:w w:val="102"/>
                <w:sz w:val="24"/>
                <w:szCs w:val="24"/>
              </w:rPr>
              <w:t>a</w:t>
            </w:r>
            <w:r w:rsidRPr="003A230A">
              <w:rPr>
                <w:w w:val="102"/>
                <w:sz w:val="24"/>
                <w:szCs w:val="24"/>
              </w:rPr>
              <w:t>h</w:t>
            </w:r>
          </w:p>
        </w:tc>
        <w:tc>
          <w:tcPr>
            <w:tcW w:w="7233" w:type="dxa"/>
            <w:tcBorders>
              <w:top w:val="nil"/>
              <w:left w:val="nil"/>
              <w:bottom w:val="nil"/>
              <w:right w:val="nil"/>
            </w:tcBorders>
          </w:tcPr>
          <w:p w:rsidR="00886256" w:rsidRPr="003A230A" w:rsidRDefault="004145A1">
            <w:pPr>
              <w:spacing w:line="240" w:lineRule="exact"/>
              <w:ind w:left="284"/>
              <w:rPr>
                <w:sz w:val="24"/>
                <w:szCs w:val="24"/>
              </w:rPr>
            </w:pPr>
            <w:r w:rsidRPr="003A230A">
              <w:rPr>
                <w:sz w:val="24"/>
                <w:szCs w:val="24"/>
              </w:rPr>
              <w:t>:</w:t>
            </w:r>
            <w:r w:rsidRPr="003A230A">
              <w:rPr>
                <w:spacing w:val="2"/>
                <w:sz w:val="24"/>
                <w:szCs w:val="24"/>
              </w:rPr>
              <w:t xml:space="preserve"> </w:t>
            </w:r>
            <w:r w:rsidRPr="003A230A">
              <w:rPr>
                <w:spacing w:val="1"/>
                <w:w w:val="102"/>
                <w:sz w:val="24"/>
                <w:szCs w:val="24"/>
              </w:rPr>
              <w:t>MKK</w:t>
            </w:r>
            <w:r w:rsidRPr="003A230A">
              <w:rPr>
                <w:spacing w:val="-1"/>
                <w:w w:val="102"/>
                <w:sz w:val="24"/>
                <w:szCs w:val="24"/>
              </w:rPr>
              <w:t>-P</w:t>
            </w:r>
            <w:r w:rsidRPr="003A230A">
              <w:rPr>
                <w:w w:val="102"/>
                <w:sz w:val="24"/>
                <w:szCs w:val="24"/>
              </w:rPr>
              <w:t>S</w:t>
            </w:r>
          </w:p>
        </w:tc>
      </w:tr>
      <w:tr w:rsidR="00886256" w:rsidRPr="003A230A" w:rsidTr="00553626">
        <w:trPr>
          <w:trHeight w:hRule="exact" w:val="260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886256" w:rsidRPr="003A230A" w:rsidRDefault="004145A1">
            <w:pPr>
              <w:spacing w:line="240" w:lineRule="exact"/>
              <w:ind w:left="40"/>
              <w:rPr>
                <w:sz w:val="24"/>
                <w:szCs w:val="24"/>
              </w:rPr>
            </w:pPr>
            <w:r w:rsidRPr="003A230A">
              <w:rPr>
                <w:w w:val="102"/>
                <w:sz w:val="24"/>
                <w:szCs w:val="24"/>
              </w:rPr>
              <w:t>6.</w:t>
            </w: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</w:tcPr>
          <w:p w:rsidR="00886256" w:rsidRPr="003A230A" w:rsidRDefault="004145A1">
            <w:pPr>
              <w:spacing w:line="240" w:lineRule="exact"/>
              <w:ind w:left="85"/>
              <w:rPr>
                <w:sz w:val="24"/>
                <w:szCs w:val="24"/>
              </w:rPr>
            </w:pPr>
            <w:r w:rsidRPr="003A230A">
              <w:rPr>
                <w:sz w:val="24"/>
                <w:szCs w:val="24"/>
              </w:rPr>
              <w:t>St</w:t>
            </w:r>
            <w:r w:rsidRPr="003A230A">
              <w:rPr>
                <w:spacing w:val="-2"/>
                <w:sz w:val="24"/>
                <w:szCs w:val="24"/>
              </w:rPr>
              <w:t>a</w:t>
            </w:r>
            <w:r w:rsidRPr="003A230A">
              <w:rPr>
                <w:sz w:val="24"/>
                <w:szCs w:val="24"/>
              </w:rPr>
              <w:t>tus</w:t>
            </w:r>
            <w:r w:rsidRPr="003A230A">
              <w:rPr>
                <w:spacing w:val="13"/>
                <w:sz w:val="24"/>
                <w:szCs w:val="24"/>
              </w:rPr>
              <w:t xml:space="preserve"> </w:t>
            </w:r>
            <w:r w:rsidRPr="003A230A">
              <w:rPr>
                <w:spacing w:val="1"/>
                <w:sz w:val="24"/>
                <w:szCs w:val="24"/>
              </w:rPr>
              <w:t>M</w:t>
            </w:r>
            <w:r w:rsidRPr="003A230A">
              <w:rPr>
                <w:spacing w:val="-1"/>
                <w:sz w:val="24"/>
                <w:szCs w:val="24"/>
              </w:rPr>
              <w:t>a</w:t>
            </w:r>
            <w:r w:rsidRPr="003A230A">
              <w:rPr>
                <w:spacing w:val="1"/>
                <w:sz w:val="24"/>
                <w:szCs w:val="24"/>
              </w:rPr>
              <w:t>t</w:t>
            </w:r>
            <w:r w:rsidRPr="003A230A">
              <w:rPr>
                <w:sz w:val="24"/>
                <w:szCs w:val="24"/>
              </w:rPr>
              <w:t>a</w:t>
            </w:r>
            <w:r w:rsidRPr="003A230A">
              <w:rPr>
                <w:spacing w:val="11"/>
                <w:sz w:val="24"/>
                <w:szCs w:val="24"/>
              </w:rPr>
              <w:t xml:space="preserve"> </w:t>
            </w:r>
            <w:r w:rsidRPr="003A230A">
              <w:rPr>
                <w:spacing w:val="1"/>
                <w:w w:val="102"/>
                <w:sz w:val="24"/>
                <w:szCs w:val="24"/>
              </w:rPr>
              <w:t>K</w:t>
            </w:r>
            <w:r w:rsidRPr="003A230A">
              <w:rPr>
                <w:w w:val="102"/>
                <w:sz w:val="24"/>
                <w:szCs w:val="24"/>
              </w:rPr>
              <w:t>u</w:t>
            </w:r>
            <w:r w:rsidRPr="003A230A">
              <w:rPr>
                <w:w w:val="103"/>
                <w:sz w:val="24"/>
                <w:szCs w:val="24"/>
              </w:rPr>
              <w:t>l</w:t>
            </w:r>
            <w:r w:rsidRPr="003A230A">
              <w:rPr>
                <w:spacing w:val="-2"/>
                <w:w w:val="103"/>
                <w:sz w:val="24"/>
                <w:szCs w:val="24"/>
              </w:rPr>
              <w:t>i</w:t>
            </w:r>
            <w:r w:rsidRPr="003A230A">
              <w:rPr>
                <w:w w:val="102"/>
                <w:sz w:val="24"/>
                <w:szCs w:val="24"/>
              </w:rPr>
              <w:t>ah</w:t>
            </w:r>
          </w:p>
        </w:tc>
        <w:tc>
          <w:tcPr>
            <w:tcW w:w="7233" w:type="dxa"/>
            <w:tcBorders>
              <w:top w:val="nil"/>
              <w:left w:val="nil"/>
              <w:bottom w:val="nil"/>
              <w:right w:val="nil"/>
            </w:tcBorders>
          </w:tcPr>
          <w:p w:rsidR="00886256" w:rsidRPr="003A230A" w:rsidRDefault="004145A1">
            <w:pPr>
              <w:spacing w:line="240" w:lineRule="exact"/>
              <w:ind w:left="284"/>
              <w:rPr>
                <w:sz w:val="24"/>
                <w:szCs w:val="24"/>
              </w:rPr>
            </w:pPr>
            <w:r w:rsidRPr="003A230A">
              <w:rPr>
                <w:sz w:val="24"/>
                <w:szCs w:val="24"/>
              </w:rPr>
              <w:t>:</w:t>
            </w:r>
            <w:r w:rsidRPr="003A230A">
              <w:rPr>
                <w:spacing w:val="2"/>
                <w:sz w:val="24"/>
                <w:szCs w:val="24"/>
              </w:rPr>
              <w:t xml:space="preserve"> </w:t>
            </w:r>
            <w:r w:rsidRPr="003A230A">
              <w:rPr>
                <w:w w:val="102"/>
                <w:sz w:val="24"/>
                <w:szCs w:val="24"/>
              </w:rPr>
              <w:t>Waj</w:t>
            </w:r>
            <w:r w:rsidRPr="003A230A">
              <w:rPr>
                <w:spacing w:val="-2"/>
                <w:w w:val="102"/>
                <w:sz w:val="24"/>
                <w:szCs w:val="24"/>
              </w:rPr>
              <w:t>i</w:t>
            </w:r>
            <w:r w:rsidRPr="003A230A">
              <w:rPr>
                <w:w w:val="102"/>
                <w:sz w:val="24"/>
                <w:szCs w:val="24"/>
              </w:rPr>
              <w:t>b</w:t>
            </w:r>
          </w:p>
        </w:tc>
      </w:tr>
      <w:tr w:rsidR="00886256" w:rsidRPr="003A230A" w:rsidTr="00553626">
        <w:trPr>
          <w:trHeight w:hRule="exact" w:val="259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886256" w:rsidRPr="003A230A" w:rsidRDefault="004145A1">
            <w:pPr>
              <w:spacing w:line="240" w:lineRule="exact"/>
              <w:ind w:left="40"/>
              <w:rPr>
                <w:sz w:val="24"/>
                <w:szCs w:val="24"/>
              </w:rPr>
            </w:pPr>
            <w:r w:rsidRPr="003A230A">
              <w:rPr>
                <w:w w:val="102"/>
                <w:sz w:val="24"/>
                <w:szCs w:val="24"/>
              </w:rPr>
              <w:t>7.</w:t>
            </w: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</w:tcPr>
          <w:p w:rsidR="00886256" w:rsidRPr="003A230A" w:rsidRDefault="004145A1">
            <w:pPr>
              <w:spacing w:line="240" w:lineRule="exact"/>
              <w:ind w:left="85"/>
              <w:rPr>
                <w:sz w:val="24"/>
                <w:szCs w:val="24"/>
              </w:rPr>
            </w:pPr>
            <w:r w:rsidRPr="003A230A">
              <w:rPr>
                <w:w w:val="102"/>
                <w:sz w:val="24"/>
                <w:szCs w:val="24"/>
              </w:rPr>
              <w:t>Pra</w:t>
            </w:r>
            <w:r w:rsidRPr="003A230A">
              <w:rPr>
                <w:spacing w:val="-1"/>
                <w:w w:val="102"/>
                <w:sz w:val="24"/>
                <w:szCs w:val="24"/>
              </w:rPr>
              <w:t>s</w:t>
            </w:r>
            <w:r w:rsidRPr="003A230A">
              <w:rPr>
                <w:spacing w:val="2"/>
                <w:w w:val="102"/>
                <w:sz w:val="24"/>
                <w:szCs w:val="24"/>
              </w:rPr>
              <w:t>y</w:t>
            </w:r>
            <w:r w:rsidRPr="003A230A">
              <w:rPr>
                <w:spacing w:val="-1"/>
                <w:w w:val="102"/>
                <w:sz w:val="24"/>
                <w:szCs w:val="24"/>
              </w:rPr>
              <w:t>a</w:t>
            </w:r>
            <w:r w:rsidRPr="003A230A">
              <w:rPr>
                <w:w w:val="102"/>
                <w:sz w:val="24"/>
                <w:szCs w:val="24"/>
              </w:rPr>
              <w:t>rat</w:t>
            </w:r>
          </w:p>
        </w:tc>
        <w:tc>
          <w:tcPr>
            <w:tcW w:w="7233" w:type="dxa"/>
            <w:tcBorders>
              <w:top w:val="nil"/>
              <w:left w:val="nil"/>
              <w:bottom w:val="nil"/>
              <w:right w:val="nil"/>
            </w:tcBorders>
          </w:tcPr>
          <w:p w:rsidR="00886256" w:rsidRPr="003A230A" w:rsidRDefault="004145A1">
            <w:pPr>
              <w:spacing w:line="240" w:lineRule="exact"/>
              <w:ind w:left="284"/>
              <w:rPr>
                <w:sz w:val="24"/>
                <w:szCs w:val="24"/>
              </w:rPr>
            </w:pPr>
            <w:r w:rsidRPr="003A230A">
              <w:rPr>
                <w:sz w:val="24"/>
                <w:szCs w:val="24"/>
              </w:rPr>
              <w:t>:</w:t>
            </w:r>
            <w:r w:rsidRPr="003A230A">
              <w:rPr>
                <w:spacing w:val="2"/>
                <w:sz w:val="24"/>
                <w:szCs w:val="24"/>
              </w:rPr>
              <w:t xml:space="preserve"> </w:t>
            </w:r>
            <w:r w:rsidRPr="003A230A">
              <w:rPr>
                <w:w w:val="102"/>
                <w:sz w:val="24"/>
                <w:szCs w:val="24"/>
              </w:rPr>
              <w:t>-</w:t>
            </w:r>
          </w:p>
        </w:tc>
      </w:tr>
      <w:tr w:rsidR="00886256" w:rsidRPr="003A230A" w:rsidTr="00553626">
        <w:trPr>
          <w:trHeight w:hRule="exact" w:val="342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886256" w:rsidRPr="003A230A" w:rsidRDefault="004145A1">
            <w:pPr>
              <w:spacing w:line="240" w:lineRule="exact"/>
              <w:ind w:left="40"/>
              <w:rPr>
                <w:sz w:val="24"/>
                <w:szCs w:val="24"/>
              </w:rPr>
            </w:pPr>
            <w:r w:rsidRPr="003A230A">
              <w:rPr>
                <w:w w:val="102"/>
                <w:sz w:val="24"/>
                <w:szCs w:val="24"/>
              </w:rPr>
              <w:t>8.</w:t>
            </w: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</w:tcPr>
          <w:p w:rsidR="00886256" w:rsidRPr="003A230A" w:rsidRDefault="004145A1" w:rsidP="001E3170">
            <w:pPr>
              <w:spacing w:line="240" w:lineRule="exact"/>
              <w:ind w:left="85" w:right="-5532"/>
              <w:rPr>
                <w:sz w:val="24"/>
                <w:szCs w:val="24"/>
              </w:rPr>
            </w:pPr>
            <w:r w:rsidRPr="003A230A">
              <w:rPr>
                <w:w w:val="102"/>
                <w:sz w:val="24"/>
                <w:szCs w:val="24"/>
              </w:rPr>
              <w:t>Dosen</w:t>
            </w:r>
            <w:r w:rsidR="001E3170">
              <w:rPr>
                <w:w w:val="102"/>
                <w:sz w:val="24"/>
                <w:szCs w:val="24"/>
              </w:rPr>
              <w:t xml:space="preserve"> </w:t>
            </w:r>
          </w:p>
        </w:tc>
        <w:tc>
          <w:tcPr>
            <w:tcW w:w="7233" w:type="dxa"/>
            <w:tcBorders>
              <w:top w:val="nil"/>
              <w:left w:val="nil"/>
              <w:bottom w:val="nil"/>
              <w:right w:val="nil"/>
            </w:tcBorders>
          </w:tcPr>
          <w:p w:rsidR="00886256" w:rsidRPr="003A230A" w:rsidRDefault="004145A1" w:rsidP="0060463B">
            <w:pPr>
              <w:spacing w:line="240" w:lineRule="exact"/>
              <w:ind w:left="287" w:right="-4789"/>
              <w:rPr>
                <w:sz w:val="24"/>
                <w:szCs w:val="24"/>
              </w:rPr>
            </w:pPr>
            <w:proofErr w:type="gramStart"/>
            <w:r w:rsidRPr="003A230A">
              <w:rPr>
                <w:sz w:val="24"/>
                <w:szCs w:val="24"/>
              </w:rPr>
              <w:t>:</w:t>
            </w:r>
            <w:r w:rsidR="00553626">
              <w:rPr>
                <w:sz w:val="24"/>
                <w:szCs w:val="24"/>
              </w:rPr>
              <w:t>1</w:t>
            </w:r>
            <w:proofErr w:type="gramEnd"/>
            <w:r w:rsidR="00553626">
              <w:rPr>
                <w:sz w:val="24"/>
                <w:szCs w:val="24"/>
              </w:rPr>
              <w:t>.</w:t>
            </w:r>
            <w:r w:rsidRPr="003A230A">
              <w:rPr>
                <w:spacing w:val="2"/>
                <w:sz w:val="24"/>
                <w:szCs w:val="24"/>
              </w:rPr>
              <w:t xml:space="preserve"> </w:t>
            </w:r>
            <w:r w:rsidR="0060463B">
              <w:rPr>
                <w:spacing w:val="2"/>
                <w:sz w:val="24"/>
                <w:szCs w:val="24"/>
              </w:rPr>
              <w:t>Dra. Erni, M.Pd. 2. Dayu Rika Perdana, M.Pd</w:t>
            </w:r>
          </w:p>
        </w:tc>
      </w:tr>
    </w:tbl>
    <w:p w:rsidR="00886256" w:rsidRPr="003A230A" w:rsidRDefault="00886256">
      <w:pPr>
        <w:spacing w:before="5" w:line="120" w:lineRule="exact"/>
        <w:rPr>
          <w:sz w:val="24"/>
          <w:szCs w:val="24"/>
        </w:rPr>
      </w:pPr>
    </w:p>
    <w:p w:rsidR="00886256" w:rsidRPr="003A230A" w:rsidRDefault="004145A1">
      <w:pPr>
        <w:spacing w:before="36"/>
        <w:ind w:left="217"/>
        <w:rPr>
          <w:sz w:val="24"/>
          <w:szCs w:val="24"/>
        </w:rPr>
      </w:pPr>
      <w:r w:rsidRPr="003A230A">
        <w:rPr>
          <w:b/>
          <w:sz w:val="24"/>
          <w:szCs w:val="24"/>
        </w:rPr>
        <w:t xml:space="preserve">A. </w:t>
      </w:r>
      <w:r w:rsidRPr="003A230A">
        <w:rPr>
          <w:b/>
          <w:spacing w:val="13"/>
          <w:sz w:val="24"/>
          <w:szCs w:val="24"/>
        </w:rPr>
        <w:t xml:space="preserve"> </w:t>
      </w:r>
      <w:r w:rsidRPr="003A230A">
        <w:rPr>
          <w:b/>
          <w:sz w:val="24"/>
          <w:szCs w:val="24"/>
        </w:rPr>
        <w:t>DESKRI</w:t>
      </w:r>
      <w:r w:rsidRPr="003A230A">
        <w:rPr>
          <w:b/>
          <w:spacing w:val="-2"/>
          <w:sz w:val="24"/>
          <w:szCs w:val="24"/>
        </w:rPr>
        <w:t>P</w:t>
      </w:r>
      <w:r w:rsidRPr="003A230A">
        <w:rPr>
          <w:b/>
          <w:sz w:val="24"/>
          <w:szCs w:val="24"/>
        </w:rPr>
        <w:t>SI</w:t>
      </w:r>
      <w:r w:rsidRPr="003A230A">
        <w:rPr>
          <w:b/>
          <w:spacing w:val="25"/>
          <w:sz w:val="24"/>
          <w:szCs w:val="24"/>
        </w:rPr>
        <w:t xml:space="preserve"> </w:t>
      </w:r>
      <w:r w:rsidRPr="003A230A">
        <w:rPr>
          <w:b/>
          <w:sz w:val="24"/>
          <w:szCs w:val="24"/>
        </w:rPr>
        <w:t>M</w:t>
      </w:r>
      <w:r w:rsidRPr="003A230A">
        <w:rPr>
          <w:b/>
          <w:spacing w:val="1"/>
          <w:sz w:val="24"/>
          <w:szCs w:val="24"/>
        </w:rPr>
        <w:t>A</w:t>
      </w:r>
      <w:r w:rsidRPr="003A230A">
        <w:rPr>
          <w:b/>
          <w:sz w:val="24"/>
          <w:szCs w:val="24"/>
        </w:rPr>
        <w:t>TA</w:t>
      </w:r>
      <w:r w:rsidRPr="003A230A">
        <w:rPr>
          <w:b/>
          <w:spacing w:val="14"/>
          <w:sz w:val="24"/>
          <w:szCs w:val="24"/>
        </w:rPr>
        <w:t xml:space="preserve"> </w:t>
      </w:r>
      <w:r w:rsidRPr="003A230A">
        <w:rPr>
          <w:b/>
          <w:w w:val="102"/>
          <w:sz w:val="24"/>
          <w:szCs w:val="24"/>
        </w:rPr>
        <w:t>KULIAH</w:t>
      </w:r>
    </w:p>
    <w:p w:rsidR="00886256" w:rsidRPr="003A230A" w:rsidRDefault="004145A1">
      <w:pPr>
        <w:spacing w:before="6" w:line="246" w:lineRule="auto"/>
        <w:ind w:left="555" w:right="112" w:firstLine="400"/>
        <w:jc w:val="both"/>
        <w:rPr>
          <w:sz w:val="24"/>
          <w:szCs w:val="24"/>
        </w:rPr>
      </w:pPr>
      <w:proofErr w:type="gramStart"/>
      <w:r w:rsidRPr="003A230A">
        <w:rPr>
          <w:sz w:val="24"/>
          <w:szCs w:val="24"/>
        </w:rPr>
        <w:t>M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 xml:space="preserve">ta </w:t>
      </w:r>
      <w:r w:rsidRPr="003A230A">
        <w:rPr>
          <w:spacing w:val="53"/>
          <w:sz w:val="24"/>
          <w:szCs w:val="24"/>
        </w:rPr>
        <w:t xml:space="preserve"> </w:t>
      </w:r>
      <w:r w:rsidRPr="003A230A">
        <w:rPr>
          <w:sz w:val="24"/>
          <w:szCs w:val="24"/>
        </w:rPr>
        <w:t>Kuliah</w:t>
      </w:r>
      <w:proofErr w:type="gramEnd"/>
      <w:r w:rsidRPr="003A230A">
        <w:rPr>
          <w:sz w:val="24"/>
          <w:szCs w:val="24"/>
        </w:rPr>
        <w:t xml:space="preserve">  </w:t>
      </w:r>
      <w:r w:rsidRPr="003A230A">
        <w:rPr>
          <w:spacing w:val="1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ini </w:t>
      </w:r>
      <w:r w:rsidRPr="003A230A">
        <w:rPr>
          <w:spacing w:val="51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mba</w:t>
      </w:r>
      <w:r w:rsidRPr="003A230A">
        <w:rPr>
          <w:spacing w:val="1"/>
          <w:sz w:val="24"/>
          <w:szCs w:val="24"/>
        </w:rPr>
        <w:t>h</w:t>
      </w:r>
      <w:r w:rsidRPr="003A230A">
        <w:rPr>
          <w:sz w:val="24"/>
          <w:szCs w:val="24"/>
        </w:rPr>
        <w:t xml:space="preserve">as  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z w:val="24"/>
          <w:szCs w:val="24"/>
        </w:rPr>
        <w:t>s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ca</w:t>
      </w:r>
      <w:r w:rsidRPr="003A230A">
        <w:rPr>
          <w:spacing w:val="2"/>
          <w:sz w:val="24"/>
          <w:szCs w:val="24"/>
        </w:rPr>
        <w:t>r</w:t>
      </w:r>
      <w:r w:rsidRPr="003A230A">
        <w:rPr>
          <w:sz w:val="24"/>
          <w:szCs w:val="24"/>
        </w:rPr>
        <w:t xml:space="preserve">a  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 xml:space="preserve">ndalam  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z w:val="24"/>
          <w:szCs w:val="24"/>
        </w:rPr>
        <w:t>kon</w:t>
      </w:r>
      <w:r w:rsidRPr="003A230A">
        <w:rPr>
          <w:spacing w:val="2"/>
          <w:sz w:val="24"/>
          <w:szCs w:val="24"/>
        </w:rPr>
        <w:t>s</w:t>
      </w:r>
      <w:r w:rsidRPr="003A230A">
        <w:rPr>
          <w:sz w:val="24"/>
          <w:szCs w:val="24"/>
        </w:rPr>
        <w:t>ep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 xml:space="preserve">n  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p</w:t>
      </w:r>
      <w:r w:rsidRPr="003A230A">
        <w:rPr>
          <w:sz w:val="24"/>
          <w:szCs w:val="24"/>
        </w:rPr>
        <w:t>li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 xml:space="preserve">asi  </w:t>
      </w:r>
      <w:r w:rsidRPr="003A230A">
        <w:rPr>
          <w:spacing w:val="3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p</w:t>
      </w:r>
      <w:r w:rsidRPr="003A230A">
        <w:rPr>
          <w:spacing w:val="-2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n</w:t>
      </w:r>
      <w:r w:rsidRPr="003A230A">
        <w:rPr>
          <w:spacing w:val="1"/>
          <w:w w:val="102"/>
          <w:sz w:val="24"/>
          <w:szCs w:val="24"/>
        </w:rPr>
        <w:t>d</w:t>
      </w:r>
      <w:r w:rsidRPr="003A230A">
        <w:rPr>
          <w:spacing w:val="-2"/>
          <w:w w:val="103"/>
          <w:sz w:val="24"/>
          <w:szCs w:val="24"/>
        </w:rPr>
        <w:t>i</w:t>
      </w:r>
      <w:r w:rsidRPr="003A230A">
        <w:rPr>
          <w:w w:val="102"/>
          <w:sz w:val="24"/>
          <w:szCs w:val="24"/>
        </w:rPr>
        <w:t>di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2"/>
          <w:sz w:val="24"/>
          <w:szCs w:val="24"/>
        </w:rPr>
        <w:t xml:space="preserve">an </w:t>
      </w:r>
      <w:r w:rsidRPr="003A230A">
        <w:rPr>
          <w:sz w:val="24"/>
          <w:szCs w:val="24"/>
        </w:rPr>
        <w:t>kara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t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 xml:space="preserve">r. 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z w:val="24"/>
          <w:szCs w:val="24"/>
        </w:rPr>
        <w:t>Oleh  se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 xml:space="preserve">b 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itu, </w:t>
      </w:r>
      <w:r w:rsidRPr="003A230A">
        <w:rPr>
          <w:spacing w:val="1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 xml:space="preserve">tri </w:t>
      </w:r>
      <w:r w:rsidRPr="003A230A">
        <w:rPr>
          <w:spacing w:val="4"/>
          <w:sz w:val="24"/>
          <w:szCs w:val="24"/>
        </w:rPr>
        <w:t xml:space="preserve"> 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2"/>
          <w:sz w:val="24"/>
          <w:szCs w:val="24"/>
        </w:rPr>
        <w:t>a</w:t>
      </w:r>
      <w:r w:rsidRPr="003A230A">
        <w:rPr>
          <w:sz w:val="24"/>
          <w:szCs w:val="24"/>
        </w:rPr>
        <w:t>ta  k</w:t>
      </w:r>
      <w:r w:rsidRPr="003A230A">
        <w:rPr>
          <w:spacing w:val="1"/>
          <w:sz w:val="24"/>
          <w:szCs w:val="24"/>
        </w:rPr>
        <w:t>u</w:t>
      </w:r>
      <w:r w:rsidRPr="003A230A">
        <w:rPr>
          <w:sz w:val="24"/>
          <w:szCs w:val="24"/>
        </w:rPr>
        <w:t>l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 xml:space="preserve">ah 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i</w:t>
      </w:r>
      <w:r w:rsidRPr="003A230A">
        <w:rPr>
          <w:spacing w:val="52"/>
          <w:sz w:val="24"/>
          <w:szCs w:val="24"/>
        </w:rPr>
        <w:t xml:space="preserve"> </w:t>
      </w:r>
      <w:r w:rsidRPr="003A230A">
        <w:rPr>
          <w:sz w:val="24"/>
          <w:szCs w:val="24"/>
        </w:rPr>
        <w:t>pa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 xml:space="preserve">a 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sar</w:t>
      </w:r>
      <w:r w:rsidRPr="003A230A">
        <w:rPr>
          <w:spacing w:val="-1"/>
          <w:sz w:val="24"/>
          <w:szCs w:val="24"/>
        </w:rPr>
        <w:t>n</w:t>
      </w:r>
      <w:r w:rsidRPr="003A230A">
        <w:rPr>
          <w:spacing w:val="2"/>
          <w:sz w:val="24"/>
          <w:szCs w:val="24"/>
        </w:rPr>
        <w:t>y</w:t>
      </w:r>
      <w:r w:rsidRPr="003A230A">
        <w:rPr>
          <w:sz w:val="24"/>
          <w:szCs w:val="24"/>
        </w:rPr>
        <w:t xml:space="preserve">a 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adal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 xml:space="preserve">h </w:t>
      </w:r>
      <w:r w:rsidRPr="003A230A">
        <w:rPr>
          <w:spacing w:val="6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kons</w:t>
      </w:r>
      <w:r w:rsidRPr="003A230A">
        <w:rPr>
          <w:spacing w:val="-2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p</w:t>
      </w:r>
      <w:r w:rsidRPr="003A230A">
        <w:rPr>
          <w:spacing w:val="2"/>
          <w:w w:val="102"/>
          <w:sz w:val="24"/>
          <w:szCs w:val="24"/>
        </w:rPr>
        <w:t>-</w:t>
      </w:r>
      <w:r w:rsidRPr="003A230A">
        <w:rPr>
          <w:w w:val="102"/>
          <w:sz w:val="24"/>
          <w:szCs w:val="24"/>
        </w:rPr>
        <w:t xml:space="preserve">konsep </w:t>
      </w:r>
      <w:r w:rsidRPr="003A230A">
        <w:rPr>
          <w:sz w:val="24"/>
          <w:szCs w:val="24"/>
        </w:rPr>
        <w:t xml:space="preserve">teoritis </w:t>
      </w:r>
      <w:r w:rsidRPr="003A230A">
        <w:rPr>
          <w:spacing w:val="6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dan  praktis </w:t>
      </w:r>
      <w:r w:rsidRPr="003A230A">
        <w:rPr>
          <w:spacing w:val="6"/>
          <w:sz w:val="24"/>
          <w:szCs w:val="24"/>
        </w:rPr>
        <w:t xml:space="preserve"> </w:t>
      </w:r>
      <w:r w:rsidRPr="003A230A">
        <w:rPr>
          <w:sz w:val="24"/>
          <w:szCs w:val="24"/>
        </w:rPr>
        <w:t>pelaksa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 xml:space="preserve">aan </w:t>
      </w:r>
      <w:r w:rsidRPr="003A230A">
        <w:rPr>
          <w:spacing w:val="14"/>
          <w:sz w:val="24"/>
          <w:szCs w:val="24"/>
        </w:rPr>
        <w:t xml:space="preserve"> </w:t>
      </w:r>
      <w:r w:rsidRPr="003A230A">
        <w:rPr>
          <w:sz w:val="24"/>
          <w:szCs w:val="24"/>
        </w:rPr>
        <w:t>pendidi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 xml:space="preserve">n 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 xml:space="preserve">rakter 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di</w:t>
      </w:r>
      <w:r w:rsidRPr="003A230A">
        <w:rPr>
          <w:spacing w:val="52"/>
          <w:sz w:val="24"/>
          <w:szCs w:val="24"/>
        </w:rPr>
        <w:t xml:space="preserve"> </w:t>
      </w:r>
      <w:r w:rsidRPr="003A230A">
        <w:rPr>
          <w:sz w:val="24"/>
          <w:szCs w:val="24"/>
        </w:rPr>
        <w:t>sekol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 xml:space="preserve">h 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te</w:t>
      </w:r>
      <w:r w:rsidRPr="003A230A">
        <w:rPr>
          <w:spacing w:val="2"/>
          <w:sz w:val="24"/>
          <w:szCs w:val="24"/>
        </w:rPr>
        <w:t>r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2"/>
          <w:sz w:val="24"/>
          <w:szCs w:val="24"/>
        </w:rPr>
        <w:t>a</w:t>
      </w:r>
      <w:r w:rsidRPr="003A230A">
        <w:rPr>
          <w:sz w:val="24"/>
          <w:szCs w:val="24"/>
        </w:rPr>
        <w:t>s</w:t>
      </w:r>
      <w:r w:rsidRPr="003A230A">
        <w:rPr>
          <w:spacing w:val="1"/>
          <w:sz w:val="24"/>
          <w:szCs w:val="24"/>
        </w:rPr>
        <w:t>u</w:t>
      </w:r>
      <w:r w:rsidRPr="003A230A">
        <w:rPr>
          <w:sz w:val="24"/>
          <w:szCs w:val="24"/>
        </w:rPr>
        <w:t xml:space="preserve">k </w:t>
      </w:r>
      <w:r w:rsidRPr="003A230A">
        <w:rPr>
          <w:spacing w:val="9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didalam</w:t>
      </w:r>
      <w:r w:rsidRPr="003A230A">
        <w:rPr>
          <w:spacing w:val="-1"/>
          <w:w w:val="102"/>
          <w:sz w:val="24"/>
          <w:szCs w:val="24"/>
        </w:rPr>
        <w:t>n</w:t>
      </w:r>
      <w:r w:rsidRPr="003A230A">
        <w:rPr>
          <w:spacing w:val="2"/>
          <w:w w:val="102"/>
          <w:sz w:val="24"/>
          <w:szCs w:val="24"/>
        </w:rPr>
        <w:t>y</w:t>
      </w:r>
      <w:r w:rsidRPr="003A230A">
        <w:rPr>
          <w:w w:val="102"/>
          <w:sz w:val="24"/>
          <w:szCs w:val="24"/>
        </w:rPr>
        <w:t xml:space="preserve">a </w:t>
      </w:r>
      <w:r w:rsidRPr="003A230A">
        <w:rPr>
          <w:sz w:val="24"/>
          <w:szCs w:val="24"/>
        </w:rPr>
        <w:t>ba</w:t>
      </w:r>
      <w:r w:rsidRPr="003A230A">
        <w:rPr>
          <w:spacing w:val="1"/>
          <w:sz w:val="24"/>
          <w:szCs w:val="24"/>
        </w:rPr>
        <w:t>g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i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 xml:space="preserve">a </w:t>
      </w:r>
      <w:r w:rsidRPr="003A230A">
        <w:rPr>
          <w:spacing w:val="44"/>
          <w:sz w:val="24"/>
          <w:szCs w:val="24"/>
        </w:rPr>
        <w:t xml:space="preserve"> </w:t>
      </w:r>
      <w:r w:rsidRPr="003A230A">
        <w:rPr>
          <w:sz w:val="24"/>
          <w:szCs w:val="24"/>
        </w:rPr>
        <w:t>upa</w:t>
      </w:r>
      <w:r w:rsidRPr="003A230A">
        <w:rPr>
          <w:spacing w:val="2"/>
          <w:sz w:val="24"/>
          <w:szCs w:val="24"/>
        </w:rPr>
        <w:t>y</w:t>
      </w:r>
      <w:r w:rsidRPr="003A230A">
        <w:rPr>
          <w:sz w:val="24"/>
          <w:szCs w:val="24"/>
        </w:rPr>
        <w:t xml:space="preserve">a </w:t>
      </w:r>
      <w:r w:rsidRPr="003A230A">
        <w:rPr>
          <w:spacing w:val="33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en</w:t>
      </w:r>
      <w:r w:rsidRPr="003A230A">
        <w:rPr>
          <w:sz w:val="24"/>
          <w:szCs w:val="24"/>
        </w:rPr>
        <w:t>g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ng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an   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ra</w:t>
      </w:r>
      <w:r w:rsidRPr="003A230A">
        <w:rPr>
          <w:spacing w:val="1"/>
          <w:sz w:val="24"/>
          <w:szCs w:val="24"/>
        </w:rPr>
        <w:t>kt</w:t>
      </w:r>
      <w:r w:rsidRPr="003A230A">
        <w:rPr>
          <w:sz w:val="24"/>
          <w:szCs w:val="24"/>
        </w:rPr>
        <w:t xml:space="preserve">er </w:t>
      </w:r>
      <w:r w:rsidRPr="003A230A">
        <w:rPr>
          <w:spacing w:val="40"/>
          <w:sz w:val="24"/>
          <w:szCs w:val="24"/>
        </w:rPr>
        <w:t xml:space="preserve"> 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h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sis</w:t>
      </w:r>
      <w:r w:rsidRPr="003A230A">
        <w:rPr>
          <w:spacing w:val="1"/>
          <w:sz w:val="24"/>
          <w:szCs w:val="24"/>
        </w:rPr>
        <w:t>w</w:t>
      </w:r>
      <w:r w:rsidRPr="003A230A">
        <w:rPr>
          <w:sz w:val="24"/>
          <w:szCs w:val="24"/>
        </w:rPr>
        <w:t xml:space="preserve">a. </w:t>
      </w:r>
      <w:r w:rsidRPr="003A230A">
        <w:rPr>
          <w:spacing w:val="45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Isi </w:t>
      </w:r>
      <w:r w:rsidRPr="003A230A">
        <w:rPr>
          <w:spacing w:val="27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pokok </w:t>
      </w:r>
      <w:r w:rsidRPr="003A230A">
        <w:rPr>
          <w:spacing w:val="38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 xml:space="preserve">ta </w:t>
      </w:r>
      <w:r w:rsidRPr="003A230A">
        <w:rPr>
          <w:spacing w:val="31"/>
          <w:sz w:val="24"/>
          <w:szCs w:val="24"/>
        </w:rPr>
        <w:t xml:space="preserve"> </w:t>
      </w:r>
      <w:r w:rsidRPr="003A230A">
        <w:rPr>
          <w:sz w:val="24"/>
          <w:szCs w:val="24"/>
        </w:rPr>
        <w:t>k</w:t>
      </w:r>
      <w:r w:rsidRPr="003A230A">
        <w:rPr>
          <w:spacing w:val="1"/>
          <w:sz w:val="24"/>
          <w:szCs w:val="24"/>
        </w:rPr>
        <w:t>u</w:t>
      </w:r>
      <w:r w:rsidRPr="003A230A">
        <w:rPr>
          <w:sz w:val="24"/>
          <w:szCs w:val="24"/>
        </w:rPr>
        <w:t>li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 xml:space="preserve">h </w:t>
      </w:r>
      <w:r w:rsidRPr="003A230A">
        <w:rPr>
          <w:spacing w:val="36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 xml:space="preserve">ini 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lip</w:t>
      </w:r>
      <w:r w:rsidRPr="003A230A">
        <w:rPr>
          <w:spacing w:val="1"/>
          <w:sz w:val="24"/>
          <w:szCs w:val="24"/>
        </w:rPr>
        <w:t>ut</w:t>
      </w:r>
      <w:r w:rsidRPr="003A230A">
        <w:rPr>
          <w:sz w:val="24"/>
          <w:szCs w:val="24"/>
        </w:rPr>
        <w:t>i: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z w:val="24"/>
          <w:szCs w:val="24"/>
        </w:rPr>
        <w:t>(</w:t>
      </w:r>
      <w:r w:rsidRPr="003A230A">
        <w:rPr>
          <w:spacing w:val="1"/>
          <w:sz w:val="24"/>
          <w:szCs w:val="24"/>
        </w:rPr>
        <w:t>1</w:t>
      </w:r>
      <w:r w:rsidRPr="003A230A">
        <w:rPr>
          <w:sz w:val="24"/>
          <w:szCs w:val="24"/>
        </w:rPr>
        <w:t>) ko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sep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dasar</w:t>
      </w:r>
      <w:r w:rsidRPr="003A230A">
        <w:rPr>
          <w:spacing w:val="4"/>
          <w:sz w:val="24"/>
          <w:szCs w:val="24"/>
        </w:rPr>
        <w:t xml:space="preserve"> </w:t>
      </w:r>
      <w:r w:rsidRPr="003A230A">
        <w:rPr>
          <w:sz w:val="24"/>
          <w:szCs w:val="24"/>
        </w:rPr>
        <w:t>ka</w:t>
      </w:r>
      <w:r w:rsidRPr="003A230A">
        <w:rPr>
          <w:spacing w:val="2"/>
          <w:sz w:val="24"/>
          <w:szCs w:val="24"/>
        </w:rPr>
        <w:t>r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kter</w:t>
      </w:r>
      <w:r w:rsidRPr="003A230A">
        <w:rPr>
          <w:spacing w:val="9"/>
          <w:sz w:val="24"/>
          <w:szCs w:val="24"/>
        </w:rPr>
        <w:t xml:space="preserve"> </w:t>
      </w:r>
      <w:r w:rsidRPr="003A230A">
        <w:rPr>
          <w:sz w:val="24"/>
          <w:szCs w:val="24"/>
        </w:rPr>
        <w:t>dan</w:t>
      </w:r>
      <w:r w:rsidRPr="003A230A">
        <w:rPr>
          <w:spacing w:val="1"/>
          <w:sz w:val="24"/>
          <w:szCs w:val="24"/>
        </w:rPr>
        <w:t xml:space="preserve"> p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nd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ikan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z w:val="24"/>
          <w:szCs w:val="24"/>
        </w:rPr>
        <w:t>ka</w:t>
      </w:r>
      <w:r w:rsidRPr="003A230A">
        <w:rPr>
          <w:spacing w:val="2"/>
          <w:sz w:val="24"/>
          <w:szCs w:val="24"/>
        </w:rPr>
        <w:t>r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kter,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z w:val="24"/>
          <w:szCs w:val="24"/>
        </w:rPr>
        <w:t>(2) konsep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dasar</w:t>
      </w:r>
      <w:r w:rsidRPr="003A230A">
        <w:rPr>
          <w:spacing w:val="4"/>
          <w:sz w:val="24"/>
          <w:szCs w:val="24"/>
        </w:rPr>
        <w:t xml:space="preserve"> </w:t>
      </w:r>
      <w:r w:rsidRPr="003A230A">
        <w:rPr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2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po</w:t>
      </w:r>
      <w:r w:rsidRPr="003A230A">
        <w:rPr>
          <w:w w:val="103"/>
          <w:sz w:val="24"/>
          <w:szCs w:val="24"/>
        </w:rPr>
        <w:t>l</w:t>
      </w:r>
      <w:r w:rsidRPr="003A230A">
        <w:rPr>
          <w:w w:val="102"/>
          <w:sz w:val="24"/>
          <w:szCs w:val="24"/>
        </w:rPr>
        <w:t xml:space="preserve">a </w:t>
      </w:r>
      <w:r w:rsidRPr="003A230A">
        <w:rPr>
          <w:sz w:val="24"/>
          <w:szCs w:val="24"/>
        </w:rPr>
        <w:t>pen</w:t>
      </w:r>
      <w:r w:rsidRPr="003A230A">
        <w:rPr>
          <w:spacing w:val="1"/>
          <w:sz w:val="24"/>
          <w:szCs w:val="24"/>
        </w:rPr>
        <w:t>g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ng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21"/>
          <w:sz w:val="24"/>
          <w:szCs w:val="24"/>
        </w:rPr>
        <w:t xml:space="preserve"> </w:t>
      </w:r>
      <w:r w:rsidRPr="003A230A">
        <w:rPr>
          <w:sz w:val="24"/>
          <w:szCs w:val="24"/>
        </w:rPr>
        <w:t>pen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an</w:t>
      </w:r>
      <w:r w:rsidRPr="003A230A">
        <w:rPr>
          <w:spacing w:val="14"/>
          <w:sz w:val="24"/>
          <w:szCs w:val="24"/>
        </w:rPr>
        <w:t xml:space="preserve"> </w:t>
      </w:r>
      <w:r w:rsidRPr="003A230A">
        <w:rPr>
          <w:sz w:val="24"/>
          <w:szCs w:val="24"/>
        </w:rPr>
        <w:t>ka</w:t>
      </w:r>
      <w:r w:rsidRPr="003A230A">
        <w:rPr>
          <w:spacing w:val="2"/>
          <w:sz w:val="24"/>
          <w:szCs w:val="24"/>
        </w:rPr>
        <w:t>r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kter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z w:val="24"/>
          <w:szCs w:val="24"/>
        </w:rPr>
        <w:t>dal</w:t>
      </w:r>
      <w:r w:rsidRPr="003A230A">
        <w:rPr>
          <w:spacing w:val="2"/>
          <w:sz w:val="24"/>
          <w:szCs w:val="24"/>
        </w:rPr>
        <w:t>a</w:t>
      </w:r>
      <w:r w:rsidRPr="003A230A">
        <w:rPr>
          <w:sz w:val="24"/>
          <w:szCs w:val="24"/>
        </w:rPr>
        <w:t>m</w:t>
      </w:r>
      <w:r w:rsidRPr="003A230A">
        <w:rPr>
          <w:spacing w:val="4"/>
          <w:sz w:val="24"/>
          <w:szCs w:val="24"/>
        </w:rPr>
        <w:t xml:space="preserve"> </w:t>
      </w:r>
      <w:r w:rsidRPr="003A230A">
        <w:rPr>
          <w:sz w:val="24"/>
          <w:szCs w:val="24"/>
        </w:rPr>
        <w:t>pro</w:t>
      </w:r>
      <w:r w:rsidRPr="003A230A">
        <w:rPr>
          <w:spacing w:val="-1"/>
          <w:sz w:val="24"/>
          <w:szCs w:val="24"/>
        </w:rPr>
        <w:t>s</w:t>
      </w:r>
      <w:r w:rsidRPr="003A230A">
        <w:rPr>
          <w:sz w:val="24"/>
          <w:szCs w:val="24"/>
        </w:rPr>
        <w:t>es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pe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eljaran,</w:t>
      </w:r>
      <w:r w:rsidRPr="003A230A">
        <w:rPr>
          <w:spacing w:val="18"/>
          <w:sz w:val="24"/>
          <w:szCs w:val="24"/>
        </w:rPr>
        <w:t xml:space="preserve"> </w:t>
      </w:r>
      <w:r w:rsidRPr="003A230A">
        <w:rPr>
          <w:sz w:val="24"/>
          <w:szCs w:val="24"/>
        </w:rPr>
        <w:t>(3) kons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p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sar</w:t>
      </w:r>
      <w:r w:rsidRPr="003A230A">
        <w:rPr>
          <w:spacing w:val="4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p</w:t>
      </w:r>
      <w:r w:rsidRPr="003A230A">
        <w:rPr>
          <w:spacing w:val="1"/>
          <w:w w:val="102"/>
          <w:sz w:val="24"/>
          <w:szCs w:val="24"/>
        </w:rPr>
        <w:t>o</w:t>
      </w:r>
      <w:r w:rsidRPr="003A230A">
        <w:rPr>
          <w:spacing w:val="-2"/>
          <w:w w:val="103"/>
          <w:sz w:val="24"/>
          <w:szCs w:val="24"/>
        </w:rPr>
        <w:t>l</w:t>
      </w:r>
      <w:r w:rsidRPr="003A230A">
        <w:rPr>
          <w:w w:val="102"/>
          <w:sz w:val="24"/>
          <w:szCs w:val="24"/>
        </w:rPr>
        <w:t xml:space="preserve">a </w:t>
      </w:r>
      <w:r w:rsidRPr="003A230A">
        <w:rPr>
          <w:sz w:val="24"/>
          <w:szCs w:val="24"/>
        </w:rPr>
        <w:t>pen</w:t>
      </w:r>
      <w:r w:rsidRPr="003A230A">
        <w:rPr>
          <w:spacing w:val="1"/>
          <w:sz w:val="24"/>
          <w:szCs w:val="24"/>
        </w:rPr>
        <w:t>g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ng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25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ndi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9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rakter</w:t>
      </w:r>
      <w:r w:rsidRPr="003A230A">
        <w:rPr>
          <w:spacing w:val="14"/>
          <w:sz w:val="24"/>
          <w:szCs w:val="24"/>
        </w:rPr>
        <w:t xml:space="preserve"> </w:t>
      </w:r>
      <w:r w:rsidRPr="003A230A">
        <w:rPr>
          <w:sz w:val="24"/>
          <w:szCs w:val="24"/>
        </w:rPr>
        <w:t>di s</w:t>
      </w:r>
      <w:r w:rsidRPr="003A230A">
        <w:rPr>
          <w:spacing w:val="-2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ko</w:t>
      </w:r>
      <w:r w:rsidRPr="003A230A">
        <w:rPr>
          <w:spacing w:val="-2"/>
          <w:sz w:val="24"/>
          <w:szCs w:val="24"/>
        </w:rPr>
        <w:t>l</w:t>
      </w:r>
      <w:r w:rsidRPr="003A230A">
        <w:rPr>
          <w:sz w:val="24"/>
          <w:szCs w:val="24"/>
        </w:rPr>
        <w:t>ah,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z w:val="24"/>
          <w:szCs w:val="24"/>
        </w:rPr>
        <w:t>(4)</w:t>
      </w:r>
      <w:r w:rsidRPr="003A230A">
        <w:rPr>
          <w:spacing w:val="4"/>
          <w:sz w:val="24"/>
          <w:szCs w:val="24"/>
        </w:rPr>
        <w:t xml:space="preserve"> </w:t>
      </w:r>
      <w:r w:rsidRPr="003A230A">
        <w:rPr>
          <w:sz w:val="24"/>
          <w:szCs w:val="24"/>
        </w:rPr>
        <w:t>konsep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sar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z w:val="24"/>
          <w:szCs w:val="24"/>
        </w:rPr>
        <w:t>pola</w:t>
      </w:r>
      <w:r w:rsidRPr="003A230A">
        <w:rPr>
          <w:spacing w:val="6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p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nge</w:t>
      </w:r>
      <w:r w:rsidRPr="003A230A">
        <w:rPr>
          <w:spacing w:val="-3"/>
          <w:w w:val="102"/>
          <w:sz w:val="24"/>
          <w:szCs w:val="24"/>
        </w:rPr>
        <w:t>m</w:t>
      </w:r>
      <w:r w:rsidRPr="003A230A">
        <w:rPr>
          <w:spacing w:val="1"/>
          <w:w w:val="102"/>
          <w:sz w:val="24"/>
          <w:szCs w:val="24"/>
        </w:rPr>
        <w:t>b</w:t>
      </w:r>
      <w:r w:rsidRPr="003A230A">
        <w:rPr>
          <w:spacing w:val="2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 xml:space="preserve">ngan </w:t>
      </w:r>
      <w:r w:rsidRPr="003A230A">
        <w:rPr>
          <w:sz w:val="24"/>
          <w:szCs w:val="24"/>
        </w:rPr>
        <w:t>pendi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 xml:space="preserve">n 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sz w:val="24"/>
          <w:szCs w:val="24"/>
        </w:rPr>
        <w:t>kar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 xml:space="preserve">ter 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 xml:space="preserve">i </w:t>
      </w:r>
      <w:r w:rsidRPr="003A230A">
        <w:rPr>
          <w:spacing w:val="2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s</w:t>
      </w:r>
      <w:r w:rsidRPr="003A230A">
        <w:rPr>
          <w:spacing w:val="2"/>
          <w:sz w:val="24"/>
          <w:szCs w:val="24"/>
        </w:rPr>
        <w:t>y</w:t>
      </w:r>
      <w:r w:rsidRPr="003A230A">
        <w:rPr>
          <w:sz w:val="24"/>
          <w:szCs w:val="24"/>
        </w:rPr>
        <w:t xml:space="preserve">arakat, 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 xml:space="preserve">n </w:t>
      </w:r>
      <w:r w:rsidRPr="003A230A">
        <w:rPr>
          <w:spacing w:val="2"/>
          <w:sz w:val="24"/>
          <w:szCs w:val="24"/>
        </w:rPr>
        <w:t xml:space="preserve"> </w:t>
      </w:r>
      <w:r w:rsidRPr="003A230A">
        <w:rPr>
          <w:sz w:val="24"/>
          <w:szCs w:val="24"/>
        </w:rPr>
        <w:t>(6)  kons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 xml:space="preserve">p 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 xml:space="preserve">sar </w:t>
      </w:r>
      <w:r w:rsidRPr="003A230A">
        <w:rPr>
          <w:spacing w:val="4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dan </w:t>
      </w:r>
      <w:r w:rsidRPr="003A230A">
        <w:rPr>
          <w:spacing w:val="2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pola </w:t>
      </w:r>
      <w:r w:rsidRPr="003A230A">
        <w:rPr>
          <w:spacing w:val="2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pen</w:t>
      </w:r>
      <w:r w:rsidRPr="003A230A">
        <w:rPr>
          <w:spacing w:val="1"/>
          <w:w w:val="102"/>
          <w:sz w:val="24"/>
          <w:szCs w:val="24"/>
        </w:rPr>
        <w:t>g</w:t>
      </w:r>
      <w:r w:rsidRPr="003A230A">
        <w:rPr>
          <w:w w:val="102"/>
          <w:sz w:val="24"/>
          <w:szCs w:val="24"/>
        </w:rPr>
        <w:t>e</w:t>
      </w:r>
      <w:r w:rsidRPr="003A230A">
        <w:rPr>
          <w:spacing w:val="-3"/>
          <w:w w:val="102"/>
          <w:sz w:val="24"/>
          <w:szCs w:val="24"/>
        </w:rPr>
        <w:t>m</w:t>
      </w:r>
      <w:r w:rsidRPr="003A230A">
        <w:rPr>
          <w:spacing w:val="1"/>
          <w:w w:val="102"/>
          <w:sz w:val="24"/>
          <w:szCs w:val="24"/>
        </w:rPr>
        <w:t>ba</w:t>
      </w:r>
      <w:r w:rsidRPr="003A230A">
        <w:rPr>
          <w:w w:val="102"/>
          <w:sz w:val="24"/>
          <w:szCs w:val="24"/>
        </w:rPr>
        <w:t xml:space="preserve">ngan </w:t>
      </w:r>
      <w:r w:rsidRPr="003A230A">
        <w:rPr>
          <w:sz w:val="24"/>
          <w:szCs w:val="24"/>
        </w:rPr>
        <w:t>penilaian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z w:val="24"/>
          <w:szCs w:val="24"/>
        </w:rPr>
        <w:t>otentik</w:t>
      </w:r>
      <w:r w:rsidRPr="003A230A">
        <w:rPr>
          <w:spacing w:val="3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2"/>
          <w:sz w:val="24"/>
          <w:szCs w:val="24"/>
        </w:rPr>
        <w:t>r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kter.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Dengan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3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p</w:t>
      </w:r>
      <w:r w:rsidRPr="003A230A">
        <w:rPr>
          <w:sz w:val="24"/>
          <w:szCs w:val="24"/>
        </w:rPr>
        <w:t>elajari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at</w:t>
      </w:r>
      <w:r w:rsidRPr="003A230A">
        <w:rPr>
          <w:sz w:val="24"/>
          <w:szCs w:val="24"/>
        </w:rPr>
        <w:t>a k</w:t>
      </w:r>
      <w:r w:rsidRPr="003A230A">
        <w:rPr>
          <w:spacing w:val="1"/>
          <w:sz w:val="24"/>
          <w:szCs w:val="24"/>
        </w:rPr>
        <w:t>u</w:t>
      </w:r>
      <w:r w:rsidRPr="003A230A">
        <w:rPr>
          <w:sz w:val="24"/>
          <w:szCs w:val="24"/>
        </w:rPr>
        <w:t>l</w:t>
      </w:r>
      <w:r w:rsidRPr="003A230A">
        <w:rPr>
          <w:spacing w:val="1"/>
          <w:sz w:val="24"/>
          <w:szCs w:val="24"/>
        </w:rPr>
        <w:t>i</w:t>
      </w:r>
      <w:r w:rsidRPr="003A230A">
        <w:rPr>
          <w:sz w:val="24"/>
          <w:szCs w:val="24"/>
        </w:rPr>
        <w:t>ah</w:t>
      </w:r>
      <w:r w:rsidRPr="003A230A">
        <w:rPr>
          <w:spacing w:val="4"/>
          <w:sz w:val="24"/>
          <w:szCs w:val="24"/>
        </w:rPr>
        <w:t xml:space="preserve"> </w:t>
      </w:r>
      <w:r w:rsidRPr="003A230A">
        <w:rPr>
          <w:sz w:val="24"/>
          <w:szCs w:val="24"/>
        </w:rPr>
        <w:t>ini,</w:t>
      </w:r>
      <w:r w:rsidRPr="003A230A">
        <w:rPr>
          <w:spacing w:val="1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h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si</w:t>
      </w:r>
      <w:r w:rsidRPr="003A230A">
        <w:rPr>
          <w:spacing w:val="1"/>
          <w:sz w:val="24"/>
          <w:szCs w:val="24"/>
        </w:rPr>
        <w:t>s</w:t>
      </w:r>
      <w:r w:rsidRPr="003A230A">
        <w:rPr>
          <w:sz w:val="24"/>
          <w:szCs w:val="24"/>
        </w:rPr>
        <w:t>wa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d</w:t>
      </w:r>
      <w:r w:rsidRPr="003A230A">
        <w:rPr>
          <w:spacing w:val="-2"/>
          <w:w w:val="102"/>
          <w:sz w:val="24"/>
          <w:szCs w:val="24"/>
        </w:rPr>
        <w:t>i</w:t>
      </w:r>
      <w:r w:rsidRPr="003A230A">
        <w:rPr>
          <w:spacing w:val="1"/>
          <w:w w:val="102"/>
          <w:sz w:val="24"/>
          <w:szCs w:val="24"/>
        </w:rPr>
        <w:t>h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 xml:space="preserve">rapkan 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3"/>
          <w:sz w:val="24"/>
          <w:szCs w:val="24"/>
        </w:rPr>
        <w:t>a</w:t>
      </w:r>
      <w:r w:rsidRPr="003A230A">
        <w:rPr>
          <w:spacing w:val="-4"/>
          <w:sz w:val="24"/>
          <w:szCs w:val="24"/>
        </w:rPr>
        <w:t>m</w:t>
      </w:r>
      <w:r w:rsidRPr="003A230A">
        <w:rPr>
          <w:spacing w:val="2"/>
          <w:sz w:val="24"/>
          <w:szCs w:val="24"/>
        </w:rPr>
        <w:t>p</w:t>
      </w:r>
      <w:r w:rsidRPr="003A230A">
        <w:rPr>
          <w:sz w:val="24"/>
          <w:szCs w:val="24"/>
        </w:rPr>
        <w:t xml:space="preserve">u </w:t>
      </w:r>
      <w:r w:rsidRPr="003A230A">
        <w:rPr>
          <w:spacing w:val="9"/>
          <w:sz w:val="24"/>
          <w:szCs w:val="24"/>
        </w:rPr>
        <w:t xml:space="preserve"> 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ah</w:t>
      </w:r>
      <w:r w:rsidRPr="003A230A">
        <w:rPr>
          <w:spacing w:val="2"/>
          <w:sz w:val="24"/>
          <w:szCs w:val="24"/>
        </w:rPr>
        <w:t>a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 xml:space="preserve">i </w:t>
      </w:r>
      <w:r w:rsidRPr="003A230A">
        <w:rPr>
          <w:spacing w:val="14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isu </w:t>
      </w:r>
      <w:r w:rsidRPr="003A230A">
        <w:rPr>
          <w:spacing w:val="1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terbaru </w:t>
      </w:r>
      <w:r w:rsidRPr="003A230A">
        <w:rPr>
          <w:spacing w:val="6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l</w:t>
      </w:r>
      <w:r w:rsidRPr="003A230A">
        <w:rPr>
          <w:spacing w:val="2"/>
          <w:sz w:val="24"/>
          <w:szCs w:val="24"/>
        </w:rPr>
        <w:t>a</w:t>
      </w:r>
      <w:r w:rsidRPr="003A230A">
        <w:rPr>
          <w:sz w:val="24"/>
          <w:szCs w:val="24"/>
        </w:rPr>
        <w:t xml:space="preserve">m </w:t>
      </w:r>
      <w:r w:rsidRPr="003A230A">
        <w:rPr>
          <w:spacing w:val="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 xml:space="preserve">ng 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z w:val="24"/>
          <w:szCs w:val="24"/>
        </w:rPr>
        <w:t>p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4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 xml:space="preserve">elajaran 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sz w:val="24"/>
          <w:szCs w:val="24"/>
        </w:rPr>
        <w:t>di</w:t>
      </w:r>
      <w:r w:rsidRPr="003A230A">
        <w:rPr>
          <w:spacing w:val="51"/>
          <w:sz w:val="24"/>
          <w:szCs w:val="24"/>
        </w:rPr>
        <w:t xml:space="preserve"> </w:t>
      </w:r>
      <w:r w:rsidRPr="003A230A">
        <w:rPr>
          <w:sz w:val="24"/>
          <w:szCs w:val="24"/>
        </w:rPr>
        <w:t>SD  k</w:t>
      </w:r>
      <w:r w:rsidRPr="003A230A">
        <w:rPr>
          <w:spacing w:val="1"/>
          <w:sz w:val="24"/>
          <w:szCs w:val="24"/>
        </w:rPr>
        <w:t>h</w:t>
      </w:r>
      <w:r w:rsidRPr="003A230A">
        <w:rPr>
          <w:sz w:val="24"/>
          <w:szCs w:val="24"/>
        </w:rPr>
        <w:t>ususn</w:t>
      </w:r>
      <w:r w:rsidRPr="003A230A">
        <w:rPr>
          <w:spacing w:val="2"/>
          <w:sz w:val="24"/>
          <w:szCs w:val="24"/>
        </w:rPr>
        <w:t>y</w:t>
      </w:r>
      <w:r w:rsidRPr="003A230A">
        <w:rPr>
          <w:sz w:val="24"/>
          <w:szCs w:val="24"/>
        </w:rPr>
        <w:t xml:space="preserve">a 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t</w:t>
      </w:r>
      <w:r w:rsidRPr="003A230A">
        <w:rPr>
          <w:spacing w:val="-2"/>
          <w:w w:val="102"/>
          <w:sz w:val="24"/>
          <w:szCs w:val="24"/>
        </w:rPr>
        <w:t>e</w:t>
      </w:r>
      <w:r w:rsidRPr="003A230A">
        <w:rPr>
          <w:spacing w:val="1"/>
          <w:w w:val="102"/>
          <w:sz w:val="24"/>
          <w:szCs w:val="24"/>
        </w:rPr>
        <w:t>n</w:t>
      </w:r>
      <w:r w:rsidRPr="003A230A">
        <w:rPr>
          <w:w w:val="103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n</w:t>
      </w:r>
      <w:r w:rsidRPr="003A230A">
        <w:rPr>
          <w:w w:val="102"/>
          <w:sz w:val="24"/>
          <w:szCs w:val="24"/>
        </w:rPr>
        <w:t xml:space="preserve">g </w:t>
      </w:r>
      <w:r w:rsidRPr="003A230A">
        <w:rPr>
          <w:sz w:val="24"/>
          <w:szCs w:val="24"/>
        </w:rPr>
        <w:t>pendi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50"/>
          <w:sz w:val="24"/>
          <w:szCs w:val="24"/>
        </w:rPr>
        <w:t xml:space="preserve"> </w:t>
      </w:r>
      <w:r w:rsidRPr="003A230A">
        <w:rPr>
          <w:sz w:val="24"/>
          <w:szCs w:val="24"/>
        </w:rPr>
        <w:t>kara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t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r</w:t>
      </w:r>
      <w:r w:rsidRPr="003A230A">
        <w:rPr>
          <w:spacing w:val="44"/>
          <w:sz w:val="24"/>
          <w:szCs w:val="24"/>
        </w:rPr>
        <w:t xml:space="preserve"> </w:t>
      </w:r>
      <w:r w:rsidRPr="003A230A">
        <w:rPr>
          <w:sz w:val="24"/>
          <w:szCs w:val="24"/>
        </w:rPr>
        <w:t>se</w:t>
      </w:r>
      <w:r w:rsidRPr="003A230A">
        <w:rPr>
          <w:spacing w:val="1"/>
          <w:sz w:val="24"/>
          <w:szCs w:val="24"/>
        </w:rPr>
        <w:t>h</w:t>
      </w:r>
      <w:r w:rsidRPr="003A230A">
        <w:rPr>
          <w:sz w:val="24"/>
          <w:szCs w:val="24"/>
        </w:rPr>
        <w:t>ingga</w:t>
      </w:r>
      <w:r w:rsidRPr="003A230A">
        <w:rPr>
          <w:spacing w:val="44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lak</w:t>
      </w:r>
      <w:r w:rsidRPr="003A230A">
        <w:rPr>
          <w:spacing w:val="41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2"/>
          <w:sz w:val="24"/>
          <w:szCs w:val="24"/>
        </w:rPr>
        <w:t>a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p</w:t>
      </w:r>
      <w:r w:rsidRPr="003A230A">
        <w:rPr>
          <w:sz w:val="24"/>
          <w:szCs w:val="24"/>
        </w:rPr>
        <w:t>u</w:t>
      </w:r>
      <w:r w:rsidRPr="003A230A">
        <w:rPr>
          <w:spacing w:val="43"/>
          <w:sz w:val="24"/>
          <w:szCs w:val="24"/>
        </w:rPr>
        <w:t xml:space="preserve"> </w:t>
      </w:r>
      <w:r w:rsidRPr="003A230A">
        <w:rPr>
          <w:sz w:val="24"/>
          <w:szCs w:val="24"/>
        </w:rPr>
        <w:t>bekerja</w:t>
      </w:r>
      <w:r w:rsidRPr="003A230A">
        <w:rPr>
          <w:spacing w:val="41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i</w:t>
      </w:r>
      <w:r w:rsidRPr="003A230A">
        <w:rPr>
          <w:spacing w:val="33"/>
          <w:sz w:val="24"/>
          <w:szCs w:val="24"/>
        </w:rPr>
        <w:t xml:space="preserve"> </w:t>
      </w:r>
      <w:r w:rsidRPr="003A230A">
        <w:rPr>
          <w:sz w:val="24"/>
          <w:szCs w:val="24"/>
        </w:rPr>
        <w:t>lin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ku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g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49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sekola</w:t>
      </w:r>
      <w:r w:rsidRPr="003A230A">
        <w:rPr>
          <w:spacing w:val="1"/>
          <w:sz w:val="24"/>
          <w:szCs w:val="24"/>
        </w:rPr>
        <w:t>h</w:t>
      </w:r>
      <w:r w:rsidRPr="003A230A">
        <w:rPr>
          <w:sz w:val="24"/>
          <w:szCs w:val="24"/>
        </w:rPr>
        <w:t>an</w:t>
      </w:r>
      <w:r w:rsidRPr="003A230A">
        <w:rPr>
          <w:spacing w:val="50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d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spacing w:val="1"/>
          <w:w w:val="102"/>
          <w:sz w:val="24"/>
          <w:szCs w:val="24"/>
        </w:rPr>
        <w:t>n</w:t>
      </w:r>
      <w:r w:rsidRPr="003A230A">
        <w:rPr>
          <w:w w:val="102"/>
          <w:sz w:val="24"/>
          <w:szCs w:val="24"/>
        </w:rPr>
        <w:t xml:space="preserve">gan </w:t>
      </w:r>
      <w:r w:rsidRPr="003A230A">
        <w:rPr>
          <w:sz w:val="24"/>
          <w:szCs w:val="24"/>
        </w:rPr>
        <w:t>baik</w:t>
      </w:r>
      <w:r w:rsidRPr="003A230A">
        <w:rPr>
          <w:spacing w:val="9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rk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ra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ter</w:t>
      </w:r>
      <w:r w:rsidRPr="003A230A">
        <w:rPr>
          <w:spacing w:val="21"/>
          <w:sz w:val="24"/>
          <w:szCs w:val="24"/>
        </w:rPr>
        <w:t xml:space="preserve"> </w:t>
      </w:r>
      <w:r w:rsidRPr="003A230A">
        <w:rPr>
          <w:sz w:val="24"/>
          <w:szCs w:val="24"/>
        </w:rPr>
        <w:t>serta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3"/>
          <w:sz w:val="24"/>
          <w:szCs w:val="24"/>
        </w:rPr>
        <w:t>a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p</w:t>
      </w:r>
      <w:r w:rsidRPr="003A230A">
        <w:rPr>
          <w:sz w:val="24"/>
          <w:szCs w:val="24"/>
        </w:rPr>
        <w:t>u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a</w:t>
      </w:r>
      <w:r w:rsidRPr="003A230A">
        <w:rPr>
          <w:spacing w:val="18"/>
          <w:sz w:val="24"/>
          <w:szCs w:val="24"/>
        </w:rPr>
        <w:t xml:space="preserve"> </w:t>
      </w:r>
      <w:r w:rsidRPr="003A230A">
        <w:rPr>
          <w:sz w:val="24"/>
          <w:szCs w:val="24"/>
        </w:rPr>
        <w:t>ka</w:t>
      </w:r>
      <w:r w:rsidRPr="003A230A">
        <w:rPr>
          <w:spacing w:val="2"/>
          <w:sz w:val="24"/>
          <w:szCs w:val="24"/>
        </w:rPr>
        <w:t>r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kt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r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siswa.</w:t>
      </w:r>
    </w:p>
    <w:p w:rsidR="00886256" w:rsidRPr="003A230A" w:rsidRDefault="00886256">
      <w:pPr>
        <w:spacing w:before="1" w:line="260" w:lineRule="exact"/>
        <w:rPr>
          <w:sz w:val="24"/>
          <w:szCs w:val="24"/>
        </w:rPr>
      </w:pPr>
    </w:p>
    <w:p w:rsidR="00886256" w:rsidRPr="003A230A" w:rsidRDefault="004145A1">
      <w:pPr>
        <w:ind w:left="217"/>
        <w:rPr>
          <w:sz w:val="24"/>
          <w:szCs w:val="24"/>
        </w:rPr>
      </w:pPr>
      <w:r w:rsidRPr="003A230A">
        <w:rPr>
          <w:b/>
          <w:spacing w:val="-1"/>
          <w:sz w:val="24"/>
          <w:szCs w:val="24"/>
        </w:rPr>
        <w:t>B</w:t>
      </w:r>
      <w:r w:rsidRPr="003A230A">
        <w:rPr>
          <w:b/>
          <w:sz w:val="24"/>
          <w:szCs w:val="24"/>
        </w:rPr>
        <w:t xml:space="preserve">. </w:t>
      </w:r>
      <w:r w:rsidRPr="003A230A">
        <w:rPr>
          <w:b/>
          <w:spacing w:val="26"/>
          <w:sz w:val="24"/>
          <w:szCs w:val="24"/>
        </w:rPr>
        <w:t xml:space="preserve"> </w:t>
      </w:r>
      <w:r w:rsidRPr="003A230A">
        <w:rPr>
          <w:b/>
          <w:sz w:val="24"/>
          <w:szCs w:val="24"/>
        </w:rPr>
        <w:t>T</w:t>
      </w:r>
      <w:r w:rsidRPr="003A230A">
        <w:rPr>
          <w:b/>
          <w:spacing w:val="1"/>
          <w:sz w:val="24"/>
          <w:szCs w:val="24"/>
        </w:rPr>
        <w:t>U</w:t>
      </w:r>
      <w:r w:rsidRPr="003A230A">
        <w:rPr>
          <w:b/>
          <w:sz w:val="24"/>
          <w:szCs w:val="24"/>
        </w:rPr>
        <w:t>JUAN</w:t>
      </w:r>
      <w:r w:rsidRPr="003A230A">
        <w:rPr>
          <w:b/>
          <w:spacing w:val="18"/>
          <w:sz w:val="24"/>
          <w:szCs w:val="24"/>
        </w:rPr>
        <w:t xml:space="preserve"> </w:t>
      </w:r>
      <w:r w:rsidRPr="003A230A">
        <w:rPr>
          <w:b/>
          <w:sz w:val="24"/>
          <w:szCs w:val="24"/>
        </w:rPr>
        <w:t>MATA</w:t>
      </w:r>
      <w:r w:rsidRPr="003A230A">
        <w:rPr>
          <w:b/>
          <w:spacing w:val="14"/>
          <w:sz w:val="24"/>
          <w:szCs w:val="24"/>
        </w:rPr>
        <w:t xml:space="preserve"> </w:t>
      </w:r>
      <w:r w:rsidRPr="003A230A">
        <w:rPr>
          <w:b/>
          <w:w w:val="102"/>
          <w:sz w:val="24"/>
          <w:szCs w:val="24"/>
        </w:rPr>
        <w:t>KULIAH</w:t>
      </w:r>
    </w:p>
    <w:p w:rsidR="00886256" w:rsidRPr="003A230A" w:rsidRDefault="004145A1">
      <w:pPr>
        <w:spacing w:before="5" w:line="246" w:lineRule="auto"/>
        <w:ind w:left="555" w:right="114" w:firstLine="400"/>
        <w:jc w:val="both"/>
        <w:rPr>
          <w:sz w:val="24"/>
          <w:szCs w:val="24"/>
        </w:rPr>
      </w:pPr>
      <w:r w:rsidRPr="003A230A">
        <w:rPr>
          <w:sz w:val="24"/>
          <w:szCs w:val="24"/>
        </w:rPr>
        <w:t>Secara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u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2"/>
          <w:sz w:val="24"/>
          <w:szCs w:val="24"/>
        </w:rPr>
        <w:t>u</w:t>
      </w:r>
      <w:r w:rsidRPr="003A230A">
        <w:rPr>
          <w:sz w:val="24"/>
          <w:szCs w:val="24"/>
        </w:rPr>
        <w:t>m</w:t>
      </w:r>
      <w:r w:rsidRPr="003A230A">
        <w:rPr>
          <w:spacing w:val="9"/>
          <w:sz w:val="24"/>
          <w:szCs w:val="24"/>
        </w:rPr>
        <w:t xml:space="preserve"> 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ta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z w:val="24"/>
          <w:szCs w:val="24"/>
        </w:rPr>
        <w:t>k</w:t>
      </w:r>
      <w:r w:rsidRPr="003A230A">
        <w:rPr>
          <w:spacing w:val="1"/>
          <w:sz w:val="24"/>
          <w:szCs w:val="24"/>
        </w:rPr>
        <w:t>u</w:t>
      </w:r>
      <w:r w:rsidRPr="003A230A">
        <w:rPr>
          <w:sz w:val="24"/>
          <w:szCs w:val="24"/>
        </w:rPr>
        <w:t>liah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ini 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rtuj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ar</w:t>
      </w:r>
      <w:r w:rsidRPr="003A230A">
        <w:rPr>
          <w:spacing w:val="6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2"/>
          <w:sz w:val="24"/>
          <w:szCs w:val="24"/>
        </w:rPr>
        <w:t>s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swa</w:t>
      </w:r>
      <w:r w:rsidRPr="003A230A">
        <w:rPr>
          <w:spacing w:val="18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p</w:t>
      </w:r>
      <w:r w:rsidRPr="003A230A">
        <w:rPr>
          <w:sz w:val="24"/>
          <w:szCs w:val="24"/>
        </w:rPr>
        <w:t>u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pacing w:val="-2"/>
          <w:w w:val="102"/>
          <w:sz w:val="24"/>
          <w:szCs w:val="24"/>
        </w:rPr>
        <w:t>m</w:t>
      </w:r>
      <w:r w:rsidRPr="003A230A">
        <w:rPr>
          <w:spacing w:val="2"/>
          <w:w w:val="102"/>
          <w:sz w:val="24"/>
          <w:szCs w:val="24"/>
        </w:rPr>
        <w:t>e</w:t>
      </w:r>
      <w:r w:rsidRPr="003A230A">
        <w:rPr>
          <w:spacing w:val="-3"/>
          <w:w w:val="102"/>
          <w:sz w:val="24"/>
          <w:szCs w:val="24"/>
        </w:rPr>
        <w:t>m</w:t>
      </w:r>
      <w:r w:rsidRPr="003A230A">
        <w:rPr>
          <w:spacing w:val="1"/>
          <w:w w:val="102"/>
          <w:sz w:val="24"/>
          <w:szCs w:val="24"/>
        </w:rPr>
        <w:t>p</w:t>
      </w:r>
      <w:r w:rsidRPr="003A230A">
        <w:rPr>
          <w:spacing w:val="-2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r</w:t>
      </w:r>
      <w:r w:rsidRPr="003A230A">
        <w:rPr>
          <w:spacing w:val="1"/>
          <w:w w:val="102"/>
          <w:sz w:val="24"/>
          <w:szCs w:val="24"/>
        </w:rPr>
        <w:t>o</w:t>
      </w:r>
      <w:r w:rsidRPr="003A230A">
        <w:rPr>
          <w:w w:val="103"/>
          <w:sz w:val="24"/>
          <w:szCs w:val="24"/>
        </w:rPr>
        <w:t>l</w:t>
      </w:r>
      <w:r w:rsidRPr="003A230A">
        <w:rPr>
          <w:w w:val="102"/>
          <w:sz w:val="24"/>
          <w:szCs w:val="24"/>
        </w:rPr>
        <w:t xml:space="preserve">eh </w:t>
      </w:r>
      <w:r w:rsidRPr="003A230A">
        <w:rPr>
          <w:sz w:val="24"/>
          <w:szCs w:val="24"/>
        </w:rPr>
        <w:t>pen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etah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z w:val="24"/>
          <w:szCs w:val="24"/>
        </w:rPr>
        <w:t>kara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ter</w:t>
      </w:r>
      <w:r w:rsidRPr="003A230A">
        <w:rPr>
          <w:spacing w:val="9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3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z w:val="24"/>
          <w:szCs w:val="24"/>
        </w:rPr>
        <w:t>s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kap</w:t>
      </w:r>
      <w:r w:rsidRPr="003A230A">
        <w:rPr>
          <w:spacing w:val="1"/>
          <w:sz w:val="24"/>
          <w:szCs w:val="24"/>
        </w:rPr>
        <w:t xml:space="preserve"> 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 peril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ku</w:t>
      </w:r>
      <w:r w:rsidRPr="003A230A">
        <w:rPr>
          <w:spacing w:val="9"/>
          <w:sz w:val="24"/>
          <w:szCs w:val="24"/>
        </w:rPr>
        <w:t xml:space="preserve"> </w:t>
      </w:r>
      <w:r w:rsidRPr="003A230A">
        <w:rPr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r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ra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ter,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serta</w:t>
      </w:r>
      <w:r w:rsidRPr="003A230A">
        <w:rPr>
          <w:spacing w:val="1"/>
          <w:sz w:val="24"/>
          <w:szCs w:val="24"/>
        </w:rPr>
        <w:t xml:space="preserve"> </w:t>
      </w:r>
      <w:r w:rsidRPr="003A230A">
        <w:rPr>
          <w:spacing w:val="-3"/>
          <w:w w:val="102"/>
          <w:sz w:val="24"/>
          <w:szCs w:val="24"/>
        </w:rPr>
        <w:t>m</w:t>
      </w:r>
      <w:r w:rsidRPr="003A230A">
        <w:rPr>
          <w:spacing w:val="2"/>
          <w:w w:val="102"/>
          <w:sz w:val="24"/>
          <w:szCs w:val="24"/>
        </w:rPr>
        <w:t>a</w:t>
      </w:r>
      <w:r w:rsidRPr="003A230A">
        <w:rPr>
          <w:spacing w:val="-2"/>
          <w:w w:val="102"/>
          <w:sz w:val="24"/>
          <w:szCs w:val="24"/>
        </w:rPr>
        <w:t>m</w:t>
      </w:r>
      <w:r w:rsidRPr="003A230A">
        <w:rPr>
          <w:spacing w:val="1"/>
          <w:w w:val="102"/>
          <w:sz w:val="24"/>
          <w:szCs w:val="24"/>
        </w:rPr>
        <w:t>p</w:t>
      </w:r>
      <w:r w:rsidRPr="003A230A">
        <w:rPr>
          <w:w w:val="102"/>
          <w:sz w:val="24"/>
          <w:szCs w:val="24"/>
        </w:rPr>
        <w:t xml:space="preserve">u </w:t>
      </w:r>
      <w:proofErr w:type="gramStart"/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gk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 xml:space="preserve">n </w:t>
      </w:r>
      <w:r w:rsidRPr="003A230A">
        <w:rPr>
          <w:spacing w:val="28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pe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la</w:t>
      </w:r>
      <w:r w:rsidRPr="003A230A">
        <w:rPr>
          <w:sz w:val="24"/>
          <w:szCs w:val="24"/>
        </w:rPr>
        <w:t>j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2"/>
          <w:sz w:val="24"/>
          <w:szCs w:val="24"/>
        </w:rPr>
        <w:t>r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proofErr w:type="gramEnd"/>
      <w:r w:rsidRPr="003A230A">
        <w:rPr>
          <w:sz w:val="24"/>
          <w:szCs w:val="24"/>
        </w:rPr>
        <w:t xml:space="preserve"> </w:t>
      </w:r>
      <w:r w:rsidRPr="003A230A">
        <w:rPr>
          <w:spacing w:val="2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r</w:t>
      </w:r>
      <w:r w:rsidRPr="003A230A">
        <w:rPr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s</w:t>
      </w:r>
      <w:r w:rsidRPr="003A230A">
        <w:rPr>
          <w:sz w:val="24"/>
          <w:szCs w:val="24"/>
        </w:rPr>
        <w:t xml:space="preserve">is 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r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kt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 xml:space="preserve">r 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 xml:space="preserve">i  </w:t>
      </w:r>
      <w:r w:rsidRPr="003A230A">
        <w:rPr>
          <w:spacing w:val="1"/>
          <w:sz w:val="24"/>
          <w:szCs w:val="24"/>
        </w:rPr>
        <w:t>SD</w:t>
      </w:r>
      <w:r w:rsidRPr="003A230A">
        <w:rPr>
          <w:sz w:val="24"/>
          <w:szCs w:val="24"/>
        </w:rPr>
        <w:t xml:space="preserve">. </w:t>
      </w:r>
      <w:r w:rsidRPr="003A230A">
        <w:rPr>
          <w:spacing w:val="3"/>
          <w:sz w:val="24"/>
          <w:szCs w:val="24"/>
        </w:rPr>
        <w:t xml:space="preserve"> </w:t>
      </w:r>
      <w:proofErr w:type="gramStart"/>
      <w:r w:rsidRPr="003A230A">
        <w:rPr>
          <w:spacing w:val="1"/>
          <w:sz w:val="24"/>
          <w:szCs w:val="24"/>
        </w:rPr>
        <w:t>S</w:t>
      </w:r>
      <w:r w:rsidRPr="003A230A">
        <w:rPr>
          <w:spacing w:val="-2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c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r</w:t>
      </w:r>
      <w:r w:rsidRPr="003A230A">
        <w:rPr>
          <w:sz w:val="24"/>
          <w:szCs w:val="24"/>
        </w:rPr>
        <w:t xml:space="preserve">a 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hu</w:t>
      </w:r>
      <w:r w:rsidRPr="003A230A">
        <w:rPr>
          <w:spacing w:val="1"/>
          <w:sz w:val="24"/>
          <w:szCs w:val="24"/>
        </w:rPr>
        <w:t>s</w:t>
      </w:r>
      <w:r w:rsidRPr="003A230A">
        <w:rPr>
          <w:sz w:val="24"/>
          <w:szCs w:val="24"/>
        </w:rPr>
        <w:t>us</w:t>
      </w:r>
      <w:proofErr w:type="gramEnd"/>
      <w:r w:rsidRPr="003A230A">
        <w:rPr>
          <w:sz w:val="24"/>
          <w:szCs w:val="24"/>
        </w:rPr>
        <w:t xml:space="preserve"> 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z w:val="24"/>
          <w:szCs w:val="24"/>
        </w:rPr>
        <w:t>tuj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 xml:space="preserve">n 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spacing w:val="-2"/>
          <w:w w:val="102"/>
          <w:sz w:val="24"/>
          <w:szCs w:val="24"/>
        </w:rPr>
        <w:t>m</w:t>
      </w:r>
      <w:r w:rsidRPr="003A230A">
        <w:rPr>
          <w:spacing w:val="2"/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 xml:space="preserve">ta </w:t>
      </w:r>
      <w:r w:rsidRPr="003A230A">
        <w:rPr>
          <w:spacing w:val="-1"/>
          <w:sz w:val="24"/>
          <w:szCs w:val="24"/>
        </w:rPr>
        <w:t>kul</w:t>
      </w:r>
      <w:r w:rsidRPr="003A230A">
        <w:rPr>
          <w:spacing w:val="1"/>
          <w:sz w:val="24"/>
          <w:szCs w:val="24"/>
        </w:rPr>
        <w:t>i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r w:rsidRPr="003A230A">
        <w:rPr>
          <w:spacing w:val="14"/>
          <w:sz w:val="24"/>
          <w:szCs w:val="24"/>
        </w:rPr>
        <w:t xml:space="preserve"> </w:t>
      </w:r>
      <w:r w:rsidRPr="003A230A">
        <w:rPr>
          <w:spacing w:val="-1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i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ala</w:t>
      </w:r>
      <w:r w:rsidRPr="003A230A">
        <w:rPr>
          <w:sz w:val="24"/>
          <w:szCs w:val="24"/>
        </w:rPr>
        <w:t>h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g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r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</w:t>
      </w:r>
      <w:r w:rsidRPr="003A230A">
        <w:rPr>
          <w:spacing w:val="-1"/>
          <w:sz w:val="24"/>
          <w:szCs w:val="24"/>
        </w:rPr>
        <w:t>ha</w:t>
      </w:r>
      <w:r w:rsidRPr="003A230A">
        <w:rPr>
          <w:spacing w:val="1"/>
          <w:sz w:val="24"/>
          <w:szCs w:val="24"/>
        </w:rPr>
        <w:t>s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s</w:t>
      </w:r>
      <w:r w:rsidRPr="003A230A">
        <w:rPr>
          <w:sz w:val="24"/>
          <w:szCs w:val="24"/>
        </w:rPr>
        <w:t>wa</w:t>
      </w:r>
      <w:r w:rsidRPr="003A230A">
        <w:rPr>
          <w:spacing w:val="23"/>
          <w:sz w:val="24"/>
          <w:szCs w:val="24"/>
        </w:rPr>
        <w:t xml:space="preserve"> </w:t>
      </w:r>
      <w:r w:rsidRPr="003A230A">
        <w:rPr>
          <w:spacing w:val="-1"/>
          <w:w w:val="102"/>
          <w:sz w:val="24"/>
          <w:szCs w:val="24"/>
        </w:rPr>
        <w:t>m</w:t>
      </w:r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spacing w:val="-1"/>
          <w:w w:val="102"/>
          <w:sz w:val="24"/>
          <w:szCs w:val="24"/>
        </w:rPr>
        <w:t>m</w:t>
      </w:r>
      <w:r w:rsidRPr="003A230A">
        <w:rPr>
          <w:spacing w:val="1"/>
          <w:w w:val="102"/>
          <w:sz w:val="24"/>
          <w:szCs w:val="24"/>
        </w:rPr>
        <w:t>p</w:t>
      </w:r>
      <w:r w:rsidRPr="003A230A">
        <w:rPr>
          <w:spacing w:val="-1"/>
          <w:w w:val="102"/>
          <w:sz w:val="24"/>
          <w:szCs w:val="24"/>
        </w:rPr>
        <w:t>u:</w:t>
      </w:r>
    </w:p>
    <w:p w:rsidR="00886256" w:rsidRPr="003A230A" w:rsidRDefault="004145A1">
      <w:pPr>
        <w:spacing w:before="1"/>
        <w:ind w:left="483"/>
        <w:rPr>
          <w:sz w:val="24"/>
          <w:szCs w:val="24"/>
        </w:rPr>
      </w:pPr>
      <w:r w:rsidRPr="003A230A">
        <w:rPr>
          <w:sz w:val="24"/>
          <w:szCs w:val="24"/>
        </w:rPr>
        <w:t xml:space="preserve">1.  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Beroleh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g</w:t>
      </w:r>
      <w:r w:rsidRPr="003A230A">
        <w:rPr>
          <w:spacing w:val="-2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t</w:t>
      </w:r>
      <w:r w:rsidRPr="003A230A">
        <w:rPr>
          <w:sz w:val="24"/>
          <w:szCs w:val="24"/>
        </w:rPr>
        <w:t>ah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24"/>
          <w:sz w:val="24"/>
          <w:szCs w:val="24"/>
        </w:rPr>
        <w:t xml:space="preserve"> </w:t>
      </w:r>
      <w:r w:rsidRPr="003A230A">
        <w:rPr>
          <w:sz w:val="24"/>
          <w:szCs w:val="24"/>
        </w:rPr>
        <w:t>t</w:t>
      </w:r>
      <w:r w:rsidRPr="003A230A">
        <w:rPr>
          <w:spacing w:val="-2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tang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z w:val="24"/>
          <w:szCs w:val="24"/>
        </w:rPr>
        <w:t>kon</w:t>
      </w:r>
      <w:r w:rsidRPr="003A230A">
        <w:rPr>
          <w:spacing w:val="2"/>
          <w:sz w:val="24"/>
          <w:szCs w:val="24"/>
        </w:rPr>
        <w:t>s</w:t>
      </w:r>
      <w:r w:rsidRPr="003A230A">
        <w:rPr>
          <w:sz w:val="24"/>
          <w:szCs w:val="24"/>
        </w:rPr>
        <w:t>ep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z w:val="24"/>
          <w:szCs w:val="24"/>
        </w:rPr>
        <w:t>dasar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r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kt</w:t>
      </w:r>
      <w:r w:rsidRPr="003A230A">
        <w:rPr>
          <w:sz w:val="24"/>
          <w:szCs w:val="24"/>
        </w:rPr>
        <w:t>er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z w:val="24"/>
          <w:szCs w:val="24"/>
        </w:rPr>
        <w:t>dan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ndidik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23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ra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1"/>
          <w:w w:val="103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er;</w:t>
      </w:r>
    </w:p>
    <w:p w:rsidR="00886256" w:rsidRPr="003A230A" w:rsidRDefault="004145A1">
      <w:pPr>
        <w:spacing w:before="6" w:line="245" w:lineRule="auto"/>
        <w:ind w:left="822" w:right="114" w:hanging="338"/>
        <w:rPr>
          <w:sz w:val="24"/>
          <w:szCs w:val="24"/>
        </w:rPr>
      </w:pPr>
      <w:r w:rsidRPr="003A230A">
        <w:rPr>
          <w:sz w:val="24"/>
          <w:szCs w:val="24"/>
        </w:rPr>
        <w:t xml:space="preserve">2.  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Bersi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p</w:t>
      </w:r>
      <w:r w:rsidRPr="003A230A">
        <w:rPr>
          <w:spacing w:val="41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da</w:t>
      </w:r>
      <w:r w:rsidRPr="003A230A">
        <w:rPr>
          <w:sz w:val="24"/>
          <w:szCs w:val="24"/>
        </w:rPr>
        <w:t>n</w:t>
      </w:r>
      <w:r w:rsidRPr="003A230A">
        <w:rPr>
          <w:spacing w:val="31"/>
          <w:sz w:val="24"/>
          <w:szCs w:val="24"/>
        </w:rPr>
        <w:t xml:space="preserve"> </w:t>
      </w:r>
      <w:r w:rsidRPr="003A230A">
        <w:rPr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r</w:t>
      </w:r>
      <w:r w:rsidRPr="003A230A">
        <w:rPr>
          <w:spacing w:val="1"/>
          <w:sz w:val="24"/>
          <w:szCs w:val="24"/>
        </w:rPr>
        <w:t>p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r</w:t>
      </w:r>
      <w:r w:rsidRPr="003A230A">
        <w:rPr>
          <w:spacing w:val="1"/>
          <w:sz w:val="24"/>
          <w:szCs w:val="24"/>
        </w:rPr>
        <w:t>il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u</w:t>
      </w:r>
      <w:r w:rsidRPr="003A230A">
        <w:rPr>
          <w:spacing w:val="45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s</w:t>
      </w:r>
      <w:r w:rsidRPr="003A230A">
        <w:rPr>
          <w:sz w:val="24"/>
          <w:szCs w:val="24"/>
        </w:rPr>
        <w:t>eca</w:t>
      </w:r>
      <w:r w:rsidRPr="003A230A">
        <w:rPr>
          <w:spacing w:val="2"/>
          <w:sz w:val="24"/>
          <w:szCs w:val="24"/>
        </w:rPr>
        <w:t>r</w:t>
      </w:r>
      <w:r w:rsidRPr="003A230A">
        <w:rPr>
          <w:sz w:val="24"/>
          <w:szCs w:val="24"/>
        </w:rPr>
        <w:t>a</w:t>
      </w:r>
      <w:r w:rsidRPr="003A230A">
        <w:rPr>
          <w:spacing w:val="36"/>
          <w:sz w:val="24"/>
          <w:szCs w:val="24"/>
        </w:rPr>
        <w:t xml:space="preserve"> </w:t>
      </w:r>
      <w:r w:rsidRPr="003A230A">
        <w:rPr>
          <w:sz w:val="24"/>
          <w:szCs w:val="24"/>
        </w:rPr>
        <w:t>be</w:t>
      </w:r>
      <w:r w:rsidRPr="003A230A">
        <w:rPr>
          <w:spacing w:val="2"/>
          <w:sz w:val="24"/>
          <w:szCs w:val="24"/>
        </w:rPr>
        <w:t>r</w:t>
      </w:r>
      <w:r w:rsidRPr="003A230A">
        <w:rPr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ra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ter</w:t>
      </w:r>
      <w:r w:rsidRPr="003A230A">
        <w:rPr>
          <w:spacing w:val="45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l</w:t>
      </w:r>
      <w:r w:rsidRPr="003A230A">
        <w:rPr>
          <w:spacing w:val="2"/>
          <w:sz w:val="24"/>
          <w:szCs w:val="24"/>
        </w:rPr>
        <w:t>a</w:t>
      </w:r>
      <w:r w:rsidRPr="003A230A">
        <w:rPr>
          <w:sz w:val="24"/>
          <w:szCs w:val="24"/>
        </w:rPr>
        <w:t>m</w:t>
      </w:r>
      <w:r w:rsidRPr="003A230A">
        <w:rPr>
          <w:spacing w:val="34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h</w:t>
      </w:r>
      <w:r w:rsidRPr="003A230A">
        <w:rPr>
          <w:sz w:val="24"/>
          <w:szCs w:val="24"/>
        </w:rPr>
        <w:t>idu</w:t>
      </w:r>
      <w:r w:rsidRPr="003A230A">
        <w:rPr>
          <w:spacing w:val="1"/>
          <w:sz w:val="24"/>
          <w:szCs w:val="24"/>
        </w:rPr>
        <w:t>p</w:t>
      </w:r>
      <w:r w:rsidRPr="003A230A">
        <w:rPr>
          <w:sz w:val="24"/>
          <w:szCs w:val="24"/>
        </w:rPr>
        <w:t>an</w:t>
      </w:r>
      <w:r w:rsidRPr="003A230A">
        <w:rPr>
          <w:spacing w:val="44"/>
          <w:sz w:val="24"/>
          <w:szCs w:val="24"/>
        </w:rPr>
        <w:t xml:space="preserve"> </w:t>
      </w:r>
      <w:r w:rsidRPr="003A230A">
        <w:rPr>
          <w:sz w:val="24"/>
          <w:szCs w:val="24"/>
        </w:rPr>
        <w:t>di</w:t>
      </w:r>
      <w:r w:rsidRPr="003A230A">
        <w:rPr>
          <w:spacing w:val="29"/>
          <w:sz w:val="24"/>
          <w:szCs w:val="24"/>
        </w:rPr>
        <w:t xml:space="preserve"> </w:t>
      </w:r>
      <w:r w:rsidRPr="003A230A">
        <w:rPr>
          <w:sz w:val="24"/>
          <w:szCs w:val="24"/>
        </w:rPr>
        <w:t>ka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2"/>
          <w:sz w:val="24"/>
          <w:szCs w:val="24"/>
        </w:rPr>
        <w:t>p</w:t>
      </w:r>
      <w:r w:rsidRPr="003A230A">
        <w:rPr>
          <w:sz w:val="24"/>
          <w:szCs w:val="24"/>
        </w:rPr>
        <w:t>us</w:t>
      </w:r>
      <w:r w:rsidRPr="003A230A">
        <w:rPr>
          <w:spacing w:val="40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upun</w:t>
      </w:r>
      <w:r w:rsidRPr="003A230A">
        <w:rPr>
          <w:spacing w:val="40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 xml:space="preserve">di </w:t>
      </w:r>
      <w:r w:rsidRPr="003A230A">
        <w:rPr>
          <w:sz w:val="24"/>
          <w:szCs w:val="24"/>
        </w:rPr>
        <w:t>luar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ka</w:t>
      </w:r>
      <w:r w:rsidRPr="003A230A">
        <w:rPr>
          <w:spacing w:val="-3"/>
          <w:w w:val="102"/>
          <w:sz w:val="24"/>
          <w:szCs w:val="24"/>
        </w:rPr>
        <w:t>m</w:t>
      </w:r>
      <w:r w:rsidRPr="003A230A">
        <w:rPr>
          <w:spacing w:val="1"/>
          <w:w w:val="102"/>
          <w:sz w:val="24"/>
          <w:szCs w:val="24"/>
        </w:rPr>
        <w:t>p</w:t>
      </w:r>
      <w:r w:rsidRPr="003A230A">
        <w:rPr>
          <w:w w:val="102"/>
          <w:sz w:val="24"/>
          <w:szCs w:val="24"/>
        </w:rPr>
        <w:t>u</w:t>
      </w:r>
      <w:r w:rsidRPr="003A230A">
        <w:rPr>
          <w:spacing w:val="1"/>
          <w:w w:val="102"/>
          <w:sz w:val="24"/>
          <w:szCs w:val="24"/>
        </w:rPr>
        <w:t>s</w:t>
      </w:r>
      <w:r w:rsidRPr="003A230A">
        <w:rPr>
          <w:w w:val="103"/>
          <w:sz w:val="24"/>
          <w:szCs w:val="24"/>
        </w:rPr>
        <w:t>;</w:t>
      </w:r>
    </w:p>
    <w:p w:rsidR="00886256" w:rsidRPr="003A230A" w:rsidRDefault="004145A1">
      <w:pPr>
        <w:spacing w:before="1" w:line="245" w:lineRule="auto"/>
        <w:ind w:left="822" w:right="115" w:hanging="338"/>
        <w:rPr>
          <w:sz w:val="24"/>
          <w:szCs w:val="24"/>
        </w:rPr>
      </w:pPr>
      <w:r w:rsidRPr="003A230A">
        <w:rPr>
          <w:sz w:val="24"/>
          <w:szCs w:val="24"/>
        </w:rPr>
        <w:t xml:space="preserve">3.  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M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u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2"/>
          <w:sz w:val="24"/>
          <w:szCs w:val="24"/>
        </w:rPr>
        <w:t>s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i</w:t>
      </w:r>
      <w:r w:rsidRPr="003A230A">
        <w:rPr>
          <w:spacing w:val="50"/>
          <w:sz w:val="24"/>
          <w:szCs w:val="24"/>
        </w:rPr>
        <w:t xml:space="preserve"> </w:t>
      </w:r>
      <w:r w:rsidRPr="003A230A">
        <w:rPr>
          <w:sz w:val="24"/>
          <w:szCs w:val="24"/>
        </w:rPr>
        <w:t>konsep</w:t>
      </w:r>
      <w:r w:rsidRPr="003A230A">
        <w:rPr>
          <w:spacing w:val="42"/>
          <w:sz w:val="24"/>
          <w:szCs w:val="24"/>
        </w:rPr>
        <w:t xml:space="preserve"> </w:t>
      </w:r>
      <w:r w:rsidRPr="003A230A">
        <w:rPr>
          <w:sz w:val="24"/>
          <w:szCs w:val="24"/>
        </w:rPr>
        <w:t>dasar</w:t>
      </w:r>
      <w:r w:rsidRPr="003A230A">
        <w:rPr>
          <w:spacing w:val="38"/>
          <w:sz w:val="24"/>
          <w:szCs w:val="24"/>
        </w:rPr>
        <w:t xml:space="preserve"> </w:t>
      </w:r>
      <w:r w:rsidRPr="003A230A">
        <w:rPr>
          <w:sz w:val="24"/>
          <w:szCs w:val="24"/>
        </w:rPr>
        <w:t>dan</w:t>
      </w:r>
      <w:r w:rsidRPr="003A230A">
        <w:rPr>
          <w:spacing w:val="36"/>
          <w:sz w:val="24"/>
          <w:szCs w:val="24"/>
        </w:rPr>
        <w:t xml:space="preserve"> </w:t>
      </w:r>
      <w:r w:rsidRPr="003A230A">
        <w:rPr>
          <w:sz w:val="24"/>
          <w:szCs w:val="24"/>
        </w:rPr>
        <w:t>pola</w:t>
      </w:r>
      <w:r w:rsidRPr="003A230A">
        <w:rPr>
          <w:spacing w:val="38"/>
          <w:sz w:val="24"/>
          <w:szCs w:val="24"/>
        </w:rPr>
        <w:t xml:space="preserve"> </w:t>
      </w:r>
      <w:proofErr w:type="gramStart"/>
      <w:r w:rsidRPr="003A230A">
        <w:rPr>
          <w:sz w:val="24"/>
          <w:szCs w:val="24"/>
        </w:rPr>
        <w:t>pen</w:t>
      </w:r>
      <w:r w:rsidRPr="003A230A">
        <w:rPr>
          <w:spacing w:val="1"/>
          <w:sz w:val="24"/>
          <w:szCs w:val="24"/>
        </w:rPr>
        <w:t>g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ng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 xml:space="preserve">n </w:t>
      </w:r>
      <w:r w:rsidRPr="003A230A">
        <w:rPr>
          <w:spacing w:val="2"/>
          <w:sz w:val="24"/>
          <w:szCs w:val="24"/>
        </w:rPr>
        <w:t xml:space="preserve"> </w:t>
      </w:r>
      <w:r w:rsidRPr="003A230A">
        <w:rPr>
          <w:sz w:val="24"/>
          <w:szCs w:val="24"/>
        </w:rPr>
        <w:t>p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elaj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ran</w:t>
      </w:r>
      <w:proofErr w:type="gramEnd"/>
      <w:r w:rsidRPr="003A230A">
        <w:rPr>
          <w:spacing w:val="54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rbasis</w:t>
      </w:r>
      <w:r w:rsidRPr="003A230A">
        <w:rPr>
          <w:spacing w:val="44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p</w:t>
      </w:r>
      <w:r w:rsidRPr="003A230A">
        <w:rPr>
          <w:spacing w:val="-2"/>
          <w:w w:val="102"/>
          <w:sz w:val="24"/>
          <w:szCs w:val="24"/>
        </w:rPr>
        <w:t>e</w:t>
      </w:r>
      <w:r w:rsidRPr="003A230A">
        <w:rPr>
          <w:spacing w:val="1"/>
          <w:w w:val="102"/>
          <w:sz w:val="24"/>
          <w:szCs w:val="24"/>
        </w:rPr>
        <w:t>n</w:t>
      </w:r>
      <w:r w:rsidRPr="003A230A">
        <w:rPr>
          <w:w w:val="102"/>
          <w:sz w:val="24"/>
          <w:szCs w:val="24"/>
        </w:rPr>
        <w:t>d</w:t>
      </w:r>
      <w:r w:rsidRPr="003A230A">
        <w:rPr>
          <w:spacing w:val="-2"/>
          <w:w w:val="103"/>
          <w:sz w:val="24"/>
          <w:szCs w:val="24"/>
        </w:rPr>
        <w:t>i</w:t>
      </w:r>
      <w:r w:rsidRPr="003A230A">
        <w:rPr>
          <w:spacing w:val="1"/>
          <w:w w:val="102"/>
          <w:sz w:val="24"/>
          <w:szCs w:val="24"/>
        </w:rPr>
        <w:t>d</w:t>
      </w:r>
      <w:r w:rsidRPr="003A230A">
        <w:rPr>
          <w:w w:val="102"/>
          <w:sz w:val="24"/>
          <w:szCs w:val="24"/>
        </w:rPr>
        <w:t>ikan kara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3"/>
          <w:sz w:val="24"/>
          <w:szCs w:val="24"/>
        </w:rPr>
        <w:t>t</w:t>
      </w:r>
      <w:r w:rsidRPr="003A230A">
        <w:rPr>
          <w:spacing w:val="-2"/>
          <w:w w:val="102"/>
          <w:sz w:val="24"/>
          <w:szCs w:val="24"/>
        </w:rPr>
        <w:t>e</w:t>
      </w:r>
      <w:r w:rsidRPr="003A230A">
        <w:rPr>
          <w:spacing w:val="2"/>
          <w:w w:val="102"/>
          <w:sz w:val="24"/>
          <w:szCs w:val="24"/>
        </w:rPr>
        <w:t>r</w:t>
      </w:r>
      <w:r w:rsidRPr="003A230A">
        <w:rPr>
          <w:w w:val="103"/>
          <w:sz w:val="24"/>
          <w:szCs w:val="24"/>
        </w:rPr>
        <w:t>;</w:t>
      </w:r>
    </w:p>
    <w:p w:rsidR="00886256" w:rsidRPr="003A230A" w:rsidRDefault="004145A1">
      <w:pPr>
        <w:spacing w:before="1"/>
        <w:ind w:left="483"/>
        <w:rPr>
          <w:sz w:val="24"/>
          <w:szCs w:val="24"/>
        </w:rPr>
      </w:pPr>
      <w:r w:rsidRPr="003A230A">
        <w:rPr>
          <w:sz w:val="24"/>
          <w:szCs w:val="24"/>
        </w:rPr>
        <w:t xml:space="preserve">4.  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M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u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2"/>
          <w:sz w:val="24"/>
          <w:szCs w:val="24"/>
        </w:rPr>
        <w:t>s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i</w:t>
      </w:r>
      <w:r w:rsidRPr="003A230A">
        <w:rPr>
          <w:spacing w:val="23"/>
          <w:sz w:val="24"/>
          <w:szCs w:val="24"/>
        </w:rPr>
        <w:t xml:space="preserve"> </w:t>
      </w:r>
      <w:r w:rsidRPr="003A230A">
        <w:rPr>
          <w:sz w:val="24"/>
          <w:szCs w:val="24"/>
        </w:rPr>
        <w:t>konsep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dasar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z w:val="24"/>
          <w:szCs w:val="24"/>
        </w:rPr>
        <w:t>dan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pola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an</w:t>
      </w:r>
      <w:r w:rsidRPr="003A230A">
        <w:rPr>
          <w:spacing w:val="28"/>
          <w:sz w:val="24"/>
          <w:szCs w:val="24"/>
        </w:rPr>
        <w:t xml:space="preserve"> </w:t>
      </w:r>
      <w:r w:rsidRPr="003A230A">
        <w:rPr>
          <w:sz w:val="24"/>
          <w:szCs w:val="24"/>
        </w:rPr>
        <w:t>pendi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ka</w:t>
      </w:r>
      <w:r w:rsidRPr="003A230A">
        <w:rPr>
          <w:sz w:val="24"/>
          <w:szCs w:val="24"/>
        </w:rPr>
        <w:t>n</w:t>
      </w:r>
      <w:r w:rsidRPr="003A230A">
        <w:rPr>
          <w:spacing w:val="21"/>
          <w:sz w:val="24"/>
          <w:szCs w:val="24"/>
        </w:rPr>
        <w:t xml:space="preserve"> </w:t>
      </w:r>
      <w:r w:rsidRPr="003A230A">
        <w:rPr>
          <w:sz w:val="24"/>
          <w:szCs w:val="24"/>
        </w:rPr>
        <w:t>kara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t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r</w:t>
      </w:r>
      <w:r w:rsidRPr="003A230A">
        <w:rPr>
          <w:spacing w:val="18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i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s</w:t>
      </w:r>
      <w:r w:rsidRPr="003A230A">
        <w:rPr>
          <w:spacing w:val="-2"/>
          <w:w w:val="102"/>
          <w:sz w:val="24"/>
          <w:szCs w:val="24"/>
        </w:rPr>
        <w:t>e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2"/>
          <w:sz w:val="24"/>
          <w:szCs w:val="24"/>
        </w:rPr>
        <w:t>olah;</w:t>
      </w:r>
    </w:p>
    <w:p w:rsidR="00886256" w:rsidRPr="003A230A" w:rsidRDefault="004145A1">
      <w:pPr>
        <w:spacing w:before="6"/>
        <w:ind w:left="483"/>
        <w:rPr>
          <w:sz w:val="24"/>
          <w:szCs w:val="24"/>
        </w:rPr>
      </w:pPr>
      <w:r w:rsidRPr="003A230A">
        <w:rPr>
          <w:sz w:val="24"/>
          <w:szCs w:val="24"/>
        </w:rPr>
        <w:t xml:space="preserve">5.  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M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u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2"/>
          <w:sz w:val="24"/>
          <w:szCs w:val="24"/>
        </w:rPr>
        <w:t>s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i</w:t>
      </w:r>
      <w:r w:rsidRPr="003A230A">
        <w:rPr>
          <w:spacing w:val="23"/>
          <w:sz w:val="24"/>
          <w:szCs w:val="24"/>
        </w:rPr>
        <w:t xml:space="preserve"> </w:t>
      </w:r>
      <w:r w:rsidRPr="003A230A">
        <w:rPr>
          <w:sz w:val="24"/>
          <w:szCs w:val="24"/>
        </w:rPr>
        <w:t>konsep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dan</w:t>
      </w:r>
      <w:r w:rsidRPr="003A230A">
        <w:rPr>
          <w:spacing w:val="9"/>
          <w:sz w:val="24"/>
          <w:szCs w:val="24"/>
        </w:rPr>
        <w:t xml:space="preserve"> </w:t>
      </w:r>
      <w:r w:rsidRPr="003A230A">
        <w:rPr>
          <w:sz w:val="24"/>
          <w:szCs w:val="24"/>
        </w:rPr>
        <w:t>pola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e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an</w:t>
      </w:r>
      <w:r w:rsidRPr="003A230A">
        <w:rPr>
          <w:spacing w:val="28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pe</w:t>
      </w:r>
      <w:r w:rsidRPr="003A230A">
        <w:rPr>
          <w:sz w:val="24"/>
          <w:szCs w:val="24"/>
        </w:rPr>
        <w:t>nd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21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rakt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r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sz w:val="24"/>
          <w:szCs w:val="24"/>
        </w:rPr>
        <w:t>di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pacing w:val="-2"/>
          <w:w w:val="102"/>
          <w:sz w:val="24"/>
          <w:szCs w:val="24"/>
        </w:rPr>
        <w:t>m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s</w:t>
      </w:r>
      <w:r w:rsidRPr="003A230A">
        <w:rPr>
          <w:spacing w:val="2"/>
          <w:w w:val="102"/>
          <w:sz w:val="24"/>
          <w:szCs w:val="24"/>
        </w:rPr>
        <w:t>y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rakat;</w:t>
      </w:r>
    </w:p>
    <w:p w:rsidR="00886256" w:rsidRPr="003A230A" w:rsidRDefault="004145A1">
      <w:pPr>
        <w:spacing w:before="6"/>
        <w:ind w:left="483"/>
        <w:rPr>
          <w:w w:val="102"/>
          <w:sz w:val="24"/>
          <w:szCs w:val="24"/>
        </w:rPr>
      </w:pPr>
      <w:r w:rsidRPr="003A230A">
        <w:rPr>
          <w:sz w:val="24"/>
          <w:szCs w:val="24"/>
        </w:rPr>
        <w:t xml:space="preserve">6.  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M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u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2"/>
          <w:sz w:val="24"/>
          <w:szCs w:val="24"/>
        </w:rPr>
        <w:t>s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i</w:t>
      </w:r>
      <w:r w:rsidRPr="003A230A">
        <w:rPr>
          <w:spacing w:val="23"/>
          <w:sz w:val="24"/>
          <w:szCs w:val="24"/>
        </w:rPr>
        <w:t xml:space="preserve"> </w:t>
      </w:r>
      <w:r w:rsidRPr="003A230A">
        <w:rPr>
          <w:sz w:val="24"/>
          <w:szCs w:val="24"/>
        </w:rPr>
        <w:t>konsep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dasar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z w:val="24"/>
          <w:szCs w:val="24"/>
        </w:rPr>
        <w:t>dan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pola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an</w:t>
      </w:r>
      <w:r w:rsidRPr="003A230A">
        <w:rPr>
          <w:spacing w:val="28"/>
          <w:sz w:val="24"/>
          <w:szCs w:val="24"/>
        </w:rPr>
        <w:t xml:space="preserve"> </w:t>
      </w:r>
      <w:r w:rsidRPr="003A230A">
        <w:rPr>
          <w:sz w:val="24"/>
          <w:szCs w:val="24"/>
        </w:rPr>
        <w:t>penilai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9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o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tik</w:t>
      </w:r>
      <w:r w:rsidRPr="003A230A">
        <w:rPr>
          <w:spacing w:val="14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spacing w:val="2"/>
          <w:w w:val="102"/>
          <w:sz w:val="24"/>
          <w:szCs w:val="24"/>
        </w:rPr>
        <w:t>r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kter.</w:t>
      </w:r>
    </w:p>
    <w:p w:rsidR="003A230A" w:rsidRPr="003A230A" w:rsidRDefault="003A230A">
      <w:pPr>
        <w:spacing w:before="6"/>
        <w:ind w:left="483"/>
        <w:rPr>
          <w:w w:val="102"/>
          <w:sz w:val="24"/>
          <w:szCs w:val="24"/>
        </w:rPr>
      </w:pPr>
    </w:p>
    <w:p w:rsidR="003A230A" w:rsidRDefault="003A230A">
      <w:pPr>
        <w:spacing w:before="6"/>
        <w:ind w:left="483"/>
        <w:rPr>
          <w:w w:val="102"/>
          <w:sz w:val="24"/>
          <w:szCs w:val="24"/>
        </w:rPr>
      </w:pPr>
    </w:p>
    <w:p w:rsidR="00886256" w:rsidRPr="003A230A" w:rsidRDefault="004145A1">
      <w:pPr>
        <w:ind w:left="217"/>
        <w:rPr>
          <w:sz w:val="24"/>
          <w:szCs w:val="24"/>
        </w:rPr>
      </w:pPr>
      <w:r w:rsidRPr="003A230A">
        <w:rPr>
          <w:b/>
          <w:sz w:val="24"/>
          <w:szCs w:val="24"/>
        </w:rPr>
        <w:t xml:space="preserve">C. </w:t>
      </w:r>
      <w:r w:rsidRPr="003A230A">
        <w:rPr>
          <w:b/>
          <w:spacing w:val="13"/>
          <w:sz w:val="24"/>
          <w:szCs w:val="24"/>
        </w:rPr>
        <w:t xml:space="preserve"> </w:t>
      </w:r>
      <w:r w:rsidRPr="003A230A">
        <w:rPr>
          <w:b/>
          <w:sz w:val="24"/>
          <w:szCs w:val="24"/>
        </w:rPr>
        <w:t>RI</w:t>
      </w:r>
      <w:r w:rsidRPr="003A230A">
        <w:rPr>
          <w:b/>
          <w:spacing w:val="-1"/>
          <w:sz w:val="24"/>
          <w:szCs w:val="24"/>
        </w:rPr>
        <w:t>N</w:t>
      </w:r>
      <w:r w:rsidRPr="003A230A">
        <w:rPr>
          <w:b/>
          <w:spacing w:val="1"/>
          <w:sz w:val="24"/>
          <w:szCs w:val="24"/>
        </w:rPr>
        <w:t>C</w:t>
      </w:r>
      <w:r w:rsidRPr="003A230A">
        <w:rPr>
          <w:b/>
          <w:spacing w:val="-1"/>
          <w:sz w:val="24"/>
          <w:szCs w:val="24"/>
        </w:rPr>
        <w:t>I</w:t>
      </w:r>
      <w:r w:rsidRPr="003A230A">
        <w:rPr>
          <w:b/>
          <w:spacing w:val="1"/>
          <w:sz w:val="24"/>
          <w:szCs w:val="24"/>
        </w:rPr>
        <w:t>A</w:t>
      </w:r>
      <w:r w:rsidRPr="003A230A">
        <w:rPr>
          <w:b/>
          <w:sz w:val="24"/>
          <w:szCs w:val="24"/>
        </w:rPr>
        <w:t>N</w:t>
      </w:r>
      <w:r w:rsidRPr="003A230A">
        <w:rPr>
          <w:b/>
          <w:spacing w:val="19"/>
          <w:sz w:val="24"/>
          <w:szCs w:val="24"/>
        </w:rPr>
        <w:t xml:space="preserve"> </w:t>
      </w:r>
      <w:r w:rsidRPr="003A230A">
        <w:rPr>
          <w:b/>
          <w:sz w:val="24"/>
          <w:szCs w:val="24"/>
        </w:rPr>
        <w:t>MATERI</w:t>
      </w:r>
      <w:r w:rsidRPr="003A230A">
        <w:rPr>
          <w:b/>
          <w:spacing w:val="21"/>
          <w:sz w:val="24"/>
          <w:szCs w:val="24"/>
        </w:rPr>
        <w:t xml:space="preserve"> </w:t>
      </w:r>
      <w:r w:rsidRPr="003A230A">
        <w:rPr>
          <w:b/>
          <w:spacing w:val="-1"/>
          <w:sz w:val="24"/>
          <w:szCs w:val="24"/>
        </w:rPr>
        <w:t>PE</w:t>
      </w:r>
      <w:r w:rsidRPr="003A230A">
        <w:rPr>
          <w:b/>
          <w:spacing w:val="1"/>
          <w:sz w:val="24"/>
          <w:szCs w:val="24"/>
        </w:rPr>
        <w:t>R</w:t>
      </w:r>
      <w:r w:rsidRPr="003A230A">
        <w:rPr>
          <w:b/>
          <w:sz w:val="24"/>
          <w:szCs w:val="24"/>
        </w:rPr>
        <w:t>KULI</w:t>
      </w:r>
      <w:r w:rsidRPr="003A230A">
        <w:rPr>
          <w:b/>
          <w:spacing w:val="-1"/>
          <w:sz w:val="24"/>
          <w:szCs w:val="24"/>
        </w:rPr>
        <w:t>A</w:t>
      </w:r>
      <w:r w:rsidRPr="003A230A">
        <w:rPr>
          <w:b/>
          <w:sz w:val="24"/>
          <w:szCs w:val="24"/>
        </w:rPr>
        <w:t>HAN</w:t>
      </w:r>
      <w:r w:rsidRPr="003A230A">
        <w:rPr>
          <w:b/>
          <w:spacing w:val="36"/>
          <w:sz w:val="24"/>
          <w:szCs w:val="24"/>
        </w:rPr>
        <w:t xml:space="preserve"> </w:t>
      </w:r>
      <w:r w:rsidRPr="003A230A">
        <w:rPr>
          <w:b/>
          <w:sz w:val="24"/>
          <w:szCs w:val="24"/>
        </w:rPr>
        <w:t>TI</w:t>
      </w:r>
      <w:r w:rsidRPr="003A230A">
        <w:rPr>
          <w:b/>
          <w:spacing w:val="1"/>
          <w:sz w:val="24"/>
          <w:szCs w:val="24"/>
        </w:rPr>
        <w:t>A</w:t>
      </w:r>
      <w:r w:rsidRPr="003A230A">
        <w:rPr>
          <w:b/>
          <w:sz w:val="24"/>
          <w:szCs w:val="24"/>
        </w:rPr>
        <w:t>P</w:t>
      </w:r>
      <w:r w:rsidRPr="003A230A">
        <w:rPr>
          <w:b/>
          <w:spacing w:val="10"/>
          <w:sz w:val="24"/>
          <w:szCs w:val="24"/>
        </w:rPr>
        <w:t xml:space="preserve"> </w:t>
      </w:r>
      <w:r w:rsidRPr="003A230A">
        <w:rPr>
          <w:b/>
          <w:spacing w:val="-1"/>
          <w:w w:val="102"/>
          <w:sz w:val="24"/>
          <w:szCs w:val="24"/>
        </w:rPr>
        <w:t>P</w:t>
      </w:r>
      <w:r w:rsidRPr="003A230A">
        <w:rPr>
          <w:b/>
          <w:spacing w:val="1"/>
          <w:w w:val="102"/>
          <w:sz w:val="24"/>
          <w:szCs w:val="24"/>
        </w:rPr>
        <w:t>E</w:t>
      </w:r>
      <w:r w:rsidRPr="003A230A">
        <w:rPr>
          <w:b/>
          <w:w w:val="102"/>
          <w:sz w:val="24"/>
          <w:szCs w:val="24"/>
        </w:rPr>
        <w:t>RTEMU</w:t>
      </w:r>
      <w:r w:rsidRPr="003A230A">
        <w:rPr>
          <w:b/>
          <w:spacing w:val="1"/>
          <w:w w:val="102"/>
          <w:sz w:val="24"/>
          <w:szCs w:val="24"/>
        </w:rPr>
        <w:t>A</w:t>
      </w:r>
      <w:r w:rsidRPr="003A230A">
        <w:rPr>
          <w:b/>
          <w:w w:val="102"/>
          <w:sz w:val="24"/>
          <w:szCs w:val="24"/>
        </w:rPr>
        <w:t>N</w:t>
      </w:r>
    </w:p>
    <w:p w:rsidR="00886256" w:rsidRPr="003A230A" w:rsidRDefault="004145A1">
      <w:pPr>
        <w:spacing w:before="6"/>
        <w:ind w:left="555"/>
        <w:rPr>
          <w:sz w:val="24"/>
          <w:szCs w:val="24"/>
        </w:rPr>
      </w:pPr>
      <w:r w:rsidRPr="003A230A">
        <w:rPr>
          <w:sz w:val="24"/>
          <w:szCs w:val="24"/>
        </w:rPr>
        <w:t>Ri</w:t>
      </w:r>
      <w:r w:rsidRPr="003A230A">
        <w:rPr>
          <w:spacing w:val="1"/>
          <w:sz w:val="24"/>
          <w:szCs w:val="24"/>
        </w:rPr>
        <w:t>n</w:t>
      </w:r>
      <w:r w:rsidRPr="003A230A">
        <w:rPr>
          <w:spacing w:val="-1"/>
          <w:sz w:val="24"/>
          <w:szCs w:val="24"/>
        </w:rPr>
        <w:t>c</w:t>
      </w:r>
      <w:r w:rsidRPr="003A230A">
        <w:rPr>
          <w:sz w:val="24"/>
          <w:szCs w:val="24"/>
        </w:rPr>
        <w:t>iann</w:t>
      </w:r>
      <w:r w:rsidRPr="003A230A">
        <w:rPr>
          <w:spacing w:val="2"/>
          <w:sz w:val="24"/>
          <w:szCs w:val="24"/>
        </w:rPr>
        <w:t>y</w:t>
      </w:r>
      <w:r w:rsidRPr="003A230A">
        <w:rPr>
          <w:sz w:val="24"/>
          <w:szCs w:val="24"/>
        </w:rPr>
        <w:t>a</w:t>
      </w:r>
      <w:r w:rsidRPr="003A230A">
        <w:rPr>
          <w:spacing w:val="21"/>
          <w:sz w:val="24"/>
          <w:szCs w:val="24"/>
        </w:rPr>
        <w:t xml:space="preserve"> 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te</w:t>
      </w:r>
      <w:r w:rsidRPr="003A230A">
        <w:rPr>
          <w:spacing w:val="2"/>
          <w:sz w:val="24"/>
          <w:szCs w:val="24"/>
        </w:rPr>
        <w:t>r</w:t>
      </w:r>
      <w:r w:rsidRPr="003A230A">
        <w:rPr>
          <w:sz w:val="24"/>
          <w:szCs w:val="24"/>
        </w:rPr>
        <w:t>i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rkulia</w:t>
      </w:r>
      <w:r w:rsidRPr="003A230A">
        <w:rPr>
          <w:spacing w:val="1"/>
          <w:sz w:val="24"/>
          <w:szCs w:val="24"/>
        </w:rPr>
        <w:t>h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22"/>
          <w:sz w:val="24"/>
          <w:szCs w:val="24"/>
        </w:rPr>
        <w:t xml:space="preserve"> </w:t>
      </w:r>
      <w:r w:rsidRPr="003A230A">
        <w:rPr>
          <w:sz w:val="24"/>
          <w:szCs w:val="24"/>
        </w:rPr>
        <w:t>pa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a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z w:val="24"/>
          <w:szCs w:val="24"/>
        </w:rPr>
        <w:t>seti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p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rte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n</w:t>
      </w:r>
      <w:r w:rsidRPr="003A230A">
        <w:rPr>
          <w:spacing w:val="2"/>
          <w:sz w:val="24"/>
          <w:szCs w:val="24"/>
        </w:rPr>
        <w:t>y</w:t>
      </w:r>
      <w:r w:rsidRPr="003A230A">
        <w:rPr>
          <w:sz w:val="24"/>
          <w:szCs w:val="24"/>
        </w:rPr>
        <w:t>a</w:t>
      </w:r>
      <w:r w:rsidRPr="003A230A">
        <w:rPr>
          <w:spacing w:val="25"/>
          <w:sz w:val="24"/>
          <w:szCs w:val="24"/>
        </w:rPr>
        <w:t xml:space="preserve"> 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al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r w:rsidRPr="003A230A">
        <w:rPr>
          <w:spacing w:val="14"/>
          <w:sz w:val="24"/>
          <w:szCs w:val="24"/>
        </w:rPr>
        <w:t xml:space="preserve"> </w:t>
      </w:r>
      <w:r w:rsidRPr="003A230A">
        <w:rPr>
          <w:sz w:val="24"/>
          <w:szCs w:val="24"/>
        </w:rPr>
        <w:t>seba</w:t>
      </w:r>
      <w:r w:rsidRPr="003A230A">
        <w:rPr>
          <w:spacing w:val="1"/>
          <w:sz w:val="24"/>
          <w:szCs w:val="24"/>
        </w:rPr>
        <w:t>g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i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berikut:</w:t>
      </w:r>
    </w:p>
    <w:p w:rsidR="00886256" w:rsidRPr="003A230A" w:rsidRDefault="00886256">
      <w:pPr>
        <w:spacing w:before="5" w:line="260" w:lineRule="exact"/>
        <w:rPr>
          <w:sz w:val="24"/>
          <w:szCs w:val="24"/>
        </w:rPr>
      </w:pPr>
    </w:p>
    <w:p w:rsidR="003A230A" w:rsidRDefault="004145A1" w:rsidP="003A230A">
      <w:pPr>
        <w:spacing w:line="360" w:lineRule="auto"/>
        <w:ind w:left="555" w:right="3572"/>
        <w:rPr>
          <w:w w:val="102"/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 w:rsidRPr="003A230A">
        <w:rPr>
          <w:sz w:val="24"/>
          <w:szCs w:val="24"/>
        </w:rPr>
        <w:t>1</w:t>
      </w:r>
      <w:r w:rsidRPr="003A230A">
        <w:rPr>
          <w:spacing w:val="2"/>
          <w:sz w:val="24"/>
          <w:szCs w:val="24"/>
        </w:rPr>
        <w:t xml:space="preserve"> </w:t>
      </w:r>
      <w:r w:rsidRPr="003A230A">
        <w:rPr>
          <w:sz w:val="24"/>
          <w:szCs w:val="24"/>
        </w:rPr>
        <w:t>PEN</w:t>
      </w:r>
      <w:r w:rsidRPr="003A230A">
        <w:rPr>
          <w:spacing w:val="-1"/>
          <w:sz w:val="24"/>
          <w:szCs w:val="24"/>
        </w:rPr>
        <w:t>G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</w:t>
      </w:r>
      <w:r w:rsidRPr="003A230A">
        <w:rPr>
          <w:spacing w:val="-1"/>
          <w:sz w:val="24"/>
          <w:szCs w:val="24"/>
        </w:rPr>
        <w:t>T</w:t>
      </w:r>
      <w:r w:rsidRPr="003A230A">
        <w:rPr>
          <w:sz w:val="24"/>
          <w:szCs w:val="24"/>
        </w:rPr>
        <w:t>AR</w:t>
      </w:r>
      <w:r w:rsidR="003A230A">
        <w:rPr>
          <w:spacing w:val="28"/>
          <w:sz w:val="24"/>
          <w:szCs w:val="24"/>
        </w:rPr>
        <w:t xml:space="preserve"> P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RKULI</w:t>
      </w:r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spacing w:val="-1"/>
          <w:w w:val="102"/>
          <w:sz w:val="24"/>
          <w:szCs w:val="24"/>
        </w:rPr>
        <w:t>H</w:t>
      </w:r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 xml:space="preserve">N </w:t>
      </w:r>
    </w:p>
    <w:p w:rsidR="00710848" w:rsidRPr="003A230A" w:rsidRDefault="004145A1" w:rsidP="00B95056">
      <w:pPr>
        <w:ind w:left="555" w:right="3572"/>
        <w:rPr>
          <w:spacing w:val="19"/>
          <w:sz w:val="24"/>
          <w:szCs w:val="24"/>
        </w:rPr>
      </w:pPr>
      <w:r w:rsidRPr="003A230A">
        <w:rPr>
          <w:sz w:val="24"/>
          <w:szCs w:val="24"/>
        </w:rPr>
        <w:t xml:space="preserve">A.  </w:t>
      </w:r>
      <w:r w:rsidR="00710848" w:rsidRPr="003A230A">
        <w:rPr>
          <w:spacing w:val="19"/>
          <w:sz w:val="24"/>
          <w:szCs w:val="24"/>
        </w:rPr>
        <w:t>Orientasi Perkuliahan</w:t>
      </w:r>
    </w:p>
    <w:p w:rsidR="00710848" w:rsidRPr="003A230A" w:rsidRDefault="00710848" w:rsidP="00B95056">
      <w:pPr>
        <w:ind w:left="555" w:right="3572"/>
        <w:rPr>
          <w:spacing w:val="19"/>
          <w:sz w:val="24"/>
          <w:szCs w:val="24"/>
        </w:rPr>
      </w:pPr>
      <w:r w:rsidRPr="003A230A">
        <w:rPr>
          <w:spacing w:val="19"/>
          <w:sz w:val="24"/>
          <w:szCs w:val="24"/>
        </w:rPr>
        <w:t>B. Kontrak Perkuliahan</w:t>
      </w:r>
    </w:p>
    <w:p w:rsidR="004403FE" w:rsidRPr="003A230A" w:rsidRDefault="004403FE">
      <w:pPr>
        <w:spacing w:line="246" w:lineRule="auto"/>
        <w:ind w:left="555" w:right="3572"/>
        <w:rPr>
          <w:spacing w:val="19"/>
          <w:sz w:val="24"/>
          <w:szCs w:val="24"/>
        </w:rPr>
      </w:pPr>
    </w:p>
    <w:p w:rsidR="00600D5A" w:rsidRPr="003A230A" w:rsidRDefault="003A230A" w:rsidP="003A230A">
      <w:pPr>
        <w:spacing w:line="220" w:lineRule="exact"/>
        <w:ind w:left="119" w:firstLine="360"/>
        <w:rPr>
          <w:rFonts w:eastAsia="Cambria"/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 w:rsidRPr="003A230A">
        <w:rPr>
          <w:sz w:val="24"/>
          <w:szCs w:val="24"/>
        </w:rPr>
        <w:t>2</w:t>
      </w:r>
      <w:r w:rsidRPr="003A230A">
        <w:rPr>
          <w:spacing w:val="2"/>
          <w:sz w:val="24"/>
          <w:szCs w:val="24"/>
        </w:rPr>
        <w:t xml:space="preserve"> </w:t>
      </w:r>
      <w:r w:rsidRPr="003A230A">
        <w:rPr>
          <w:rFonts w:eastAsia="Cambria"/>
          <w:sz w:val="24"/>
          <w:szCs w:val="24"/>
        </w:rPr>
        <w:t>H</w:t>
      </w:r>
      <w:r w:rsidRPr="003A230A">
        <w:rPr>
          <w:rFonts w:eastAsia="Cambria"/>
          <w:spacing w:val="1"/>
          <w:sz w:val="24"/>
          <w:szCs w:val="24"/>
        </w:rPr>
        <w:t>AK</w:t>
      </w:r>
      <w:r w:rsidRPr="003A230A">
        <w:rPr>
          <w:rFonts w:eastAsia="Cambria"/>
          <w:sz w:val="24"/>
          <w:szCs w:val="24"/>
        </w:rPr>
        <w:t>I</w:t>
      </w:r>
      <w:r w:rsidRPr="003A230A">
        <w:rPr>
          <w:rFonts w:eastAsia="Cambria"/>
          <w:spacing w:val="1"/>
          <w:sz w:val="24"/>
          <w:szCs w:val="24"/>
        </w:rPr>
        <w:t>KA</w:t>
      </w:r>
      <w:r w:rsidRPr="003A230A">
        <w:rPr>
          <w:rFonts w:eastAsia="Cambria"/>
          <w:sz w:val="24"/>
          <w:szCs w:val="24"/>
        </w:rPr>
        <w:t>T</w:t>
      </w:r>
      <w:r w:rsidRPr="003A230A">
        <w:rPr>
          <w:rFonts w:eastAsia="Cambria"/>
          <w:spacing w:val="-7"/>
          <w:sz w:val="24"/>
          <w:szCs w:val="24"/>
        </w:rPr>
        <w:t xml:space="preserve"> </w:t>
      </w:r>
      <w:r w:rsidRPr="003A230A">
        <w:rPr>
          <w:rFonts w:eastAsia="Cambria"/>
          <w:spacing w:val="1"/>
          <w:sz w:val="24"/>
          <w:szCs w:val="24"/>
        </w:rPr>
        <w:t>MA</w:t>
      </w:r>
      <w:r w:rsidRPr="003A230A">
        <w:rPr>
          <w:rFonts w:eastAsia="Cambria"/>
          <w:spacing w:val="-1"/>
          <w:sz w:val="24"/>
          <w:szCs w:val="24"/>
        </w:rPr>
        <w:t>N</w:t>
      </w:r>
      <w:r w:rsidRPr="003A230A">
        <w:rPr>
          <w:rFonts w:eastAsia="Cambria"/>
          <w:sz w:val="24"/>
          <w:szCs w:val="24"/>
        </w:rPr>
        <w:t>U</w:t>
      </w:r>
      <w:r w:rsidRPr="003A230A">
        <w:rPr>
          <w:rFonts w:eastAsia="Cambria"/>
          <w:spacing w:val="1"/>
          <w:sz w:val="24"/>
          <w:szCs w:val="24"/>
        </w:rPr>
        <w:t>S</w:t>
      </w:r>
      <w:r w:rsidRPr="003A230A">
        <w:rPr>
          <w:rFonts w:eastAsia="Cambria"/>
          <w:sz w:val="24"/>
          <w:szCs w:val="24"/>
        </w:rPr>
        <w:t>IA</w:t>
      </w:r>
    </w:p>
    <w:p w:rsidR="003A230A" w:rsidRPr="003A230A" w:rsidRDefault="00600D5A" w:rsidP="00B95056">
      <w:pPr>
        <w:pStyle w:val="ListParagraph"/>
        <w:numPr>
          <w:ilvl w:val="0"/>
          <w:numId w:val="3"/>
        </w:numPr>
        <w:ind w:left="851" w:right="128" w:hanging="284"/>
        <w:rPr>
          <w:rFonts w:eastAsia="Cambria"/>
          <w:sz w:val="24"/>
          <w:szCs w:val="24"/>
        </w:rPr>
      </w:pPr>
      <w:r w:rsidRPr="003A230A">
        <w:rPr>
          <w:rFonts w:eastAsia="Cambria"/>
          <w:spacing w:val="1"/>
          <w:sz w:val="24"/>
          <w:szCs w:val="24"/>
        </w:rPr>
        <w:t>Ma</w:t>
      </w:r>
      <w:r w:rsidRPr="003A230A">
        <w:rPr>
          <w:rFonts w:eastAsia="Cambria"/>
          <w:spacing w:val="-1"/>
          <w:sz w:val="24"/>
          <w:szCs w:val="24"/>
        </w:rPr>
        <w:t>n</w:t>
      </w:r>
      <w:r w:rsidRPr="003A230A">
        <w:rPr>
          <w:rFonts w:eastAsia="Cambria"/>
          <w:sz w:val="24"/>
          <w:szCs w:val="24"/>
        </w:rPr>
        <w:t>u</w:t>
      </w:r>
      <w:r w:rsidRPr="003A230A">
        <w:rPr>
          <w:rFonts w:eastAsia="Cambria"/>
          <w:spacing w:val="1"/>
          <w:sz w:val="24"/>
          <w:szCs w:val="24"/>
        </w:rPr>
        <w:t>s</w:t>
      </w:r>
      <w:r w:rsidRPr="003A230A">
        <w:rPr>
          <w:rFonts w:eastAsia="Cambria"/>
          <w:sz w:val="24"/>
          <w:szCs w:val="24"/>
        </w:rPr>
        <w:t>ia</w:t>
      </w:r>
      <w:r w:rsidRPr="003A230A">
        <w:rPr>
          <w:rFonts w:eastAsia="Cambria"/>
          <w:spacing w:val="-7"/>
          <w:sz w:val="24"/>
          <w:szCs w:val="24"/>
        </w:rPr>
        <w:t xml:space="preserve"> </w:t>
      </w:r>
      <w:r w:rsidRPr="003A230A">
        <w:rPr>
          <w:rFonts w:eastAsia="Cambria"/>
          <w:sz w:val="24"/>
          <w:szCs w:val="24"/>
        </w:rPr>
        <w:t>S</w:t>
      </w:r>
      <w:r w:rsidRPr="003A230A">
        <w:rPr>
          <w:rFonts w:eastAsia="Cambria"/>
          <w:spacing w:val="1"/>
          <w:sz w:val="24"/>
          <w:szCs w:val="24"/>
        </w:rPr>
        <w:t>e</w:t>
      </w:r>
      <w:r w:rsidRPr="003A230A">
        <w:rPr>
          <w:rFonts w:eastAsia="Cambria"/>
          <w:spacing w:val="-1"/>
          <w:sz w:val="24"/>
          <w:szCs w:val="24"/>
        </w:rPr>
        <w:t>b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g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i</w:t>
      </w:r>
      <w:r w:rsidRPr="003A230A">
        <w:rPr>
          <w:rFonts w:eastAsia="Cambria"/>
          <w:spacing w:val="-8"/>
          <w:sz w:val="24"/>
          <w:szCs w:val="24"/>
        </w:rPr>
        <w:t xml:space="preserve"> </w:t>
      </w:r>
      <w:r w:rsidRPr="003A230A">
        <w:rPr>
          <w:rFonts w:eastAsia="Cambria"/>
          <w:spacing w:val="1"/>
          <w:sz w:val="24"/>
          <w:szCs w:val="24"/>
        </w:rPr>
        <w:t>Mak</w:t>
      </w:r>
      <w:r w:rsidRPr="003A230A">
        <w:rPr>
          <w:rFonts w:eastAsia="Cambria"/>
          <w:sz w:val="24"/>
          <w:szCs w:val="24"/>
        </w:rPr>
        <w:t>h</w:t>
      </w:r>
      <w:r w:rsidRPr="003A230A">
        <w:rPr>
          <w:rFonts w:eastAsia="Cambria"/>
          <w:spacing w:val="1"/>
          <w:sz w:val="24"/>
          <w:szCs w:val="24"/>
        </w:rPr>
        <w:t>l</w:t>
      </w:r>
      <w:r w:rsidRPr="003A230A">
        <w:rPr>
          <w:rFonts w:eastAsia="Cambria"/>
          <w:sz w:val="24"/>
          <w:szCs w:val="24"/>
        </w:rPr>
        <w:t>uk</w:t>
      </w:r>
      <w:r w:rsidRPr="003A230A">
        <w:rPr>
          <w:rFonts w:eastAsia="Cambria"/>
          <w:spacing w:val="-7"/>
          <w:sz w:val="24"/>
          <w:szCs w:val="24"/>
        </w:rPr>
        <w:t xml:space="preserve"> </w:t>
      </w:r>
      <w:r w:rsidRPr="003A230A">
        <w:rPr>
          <w:rFonts w:eastAsia="Cambria"/>
          <w:spacing w:val="1"/>
          <w:sz w:val="24"/>
          <w:szCs w:val="24"/>
        </w:rPr>
        <w:t>c</w:t>
      </w:r>
      <w:r w:rsidRPr="003A230A">
        <w:rPr>
          <w:rFonts w:eastAsia="Cambria"/>
          <w:sz w:val="24"/>
          <w:szCs w:val="24"/>
        </w:rPr>
        <w:t>ip</w:t>
      </w:r>
      <w:r w:rsidRPr="003A230A">
        <w:rPr>
          <w:rFonts w:eastAsia="Cambria"/>
          <w:spacing w:val="-1"/>
          <w:sz w:val="24"/>
          <w:szCs w:val="24"/>
        </w:rPr>
        <w:t>t</w:t>
      </w:r>
      <w:r w:rsidRPr="003A230A">
        <w:rPr>
          <w:rFonts w:eastAsia="Cambria"/>
          <w:spacing w:val="1"/>
          <w:sz w:val="24"/>
          <w:szCs w:val="24"/>
        </w:rPr>
        <w:t>aa</w:t>
      </w:r>
      <w:r w:rsidRPr="003A230A">
        <w:rPr>
          <w:rFonts w:eastAsia="Cambria"/>
          <w:sz w:val="24"/>
          <w:szCs w:val="24"/>
        </w:rPr>
        <w:t>n</w:t>
      </w:r>
      <w:r w:rsidRPr="003A230A">
        <w:rPr>
          <w:rFonts w:eastAsia="Cambria"/>
          <w:spacing w:val="-8"/>
          <w:sz w:val="24"/>
          <w:szCs w:val="24"/>
        </w:rPr>
        <w:t xml:space="preserve"> </w:t>
      </w:r>
      <w:r w:rsidRPr="003A230A">
        <w:rPr>
          <w:rFonts w:eastAsia="Cambria"/>
          <w:sz w:val="24"/>
          <w:szCs w:val="24"/>
        </w:rPr>
        <w:t>Tuh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 xml:space="preserve">n </w:t>
      </w:r>
    </w:p>
    <w:p w:rsidR="003A230A" w:rsidRPr="003A230A" w:rsidRDefault="00600D5A" w:rsidP="00B95056">
      <w:pPr>
        <w:pStyle w:val="ListParagraph"/>
        <w:numPr>
          <w:ilvl w:val="0"/>
          <w:numId w:val="3"/>
        </w:numPr>
        <w:ind w:left="851" w:right="128" w:hanging="284"/>
        <w:rPr>
          <w:rFonts w:eastAsia="Cambria"/>
          <w:sz w:val="24"/>
          <w:szCs w:val="24"/>
        </w:rPr>
      </w:pPr>
      <w:r w:rsidRPr="003A230A">
        <w:rPr>
          <w:rFonts w:eastAsia="Cambria"/>
          <w:spacing w:val="1"/>
          <w:sz w:val="24"/>
          <w:szCs w:val="24"/>
        </w:rPr>
        <w:t>Ma</w:t>
      </w:r>
      <w:r w:rsidRPr="003A230A">
        <w:rPr>
          <w:rFonts w:eastAsia="Cambria"/>
          <w:spacing w:val="-1"/>
          <w:sz w:val="24"/>
          <w:szCs w:val="24"/>
        </w:rPr>
        <w:t>n</w:t>
      </w:r>
      <w:r w:rsidRPr="003A230A">
        <w:rPr>
          <w:rFonts w:eastAsia="Cambria"/>
          <w:sz w:val="24"/>
          <w:szCs w:val="24"/>
        </w:rPr>
        <w:t>u</w:t>
      </w:r>
      <w:r w:rsidRPr="003A230A">
        <w:rPr>
          <w:rFonts w:eastAsia="Cambria"/>
          <w:spacing w:val="1"/>
          <w:sz w:val="24"/>
          <w:szCs w:val="24"/>
        </w:rPr>
        <w:t>s</w:t>
      </w:r>
      <w:r w:rsidRPr="003A230A">
        <w:rPr>
          <w:rFonts w:eastAsia="Cambria"/>
          <w:sz w:val="24"/>
          <w:szCs w:val="24"/>
        </w:rPr>
        <w:t>ia</w:t>
      </w:r>
      <w:r w:rsidRPr="003A230A">
        <w:rPr>
          <w:rFonts w:eastAsia="Cambria"/>
          <w:spacing w:val="-7"/>
          <w:sz w:val="24"/>
          <w:szCs w:val="24"/>
        </w:rPr>
        <w:t xml:space="preserve"> </w:t>
      </w:r>
      <w:r w:rsidRPr="003A230A">
        <w:rPr>
          <w:rFonts w:eastAsia="Cambria"/>
          <w:sz w:val="24"/>
          <w:szCs w:val="24"/>
        </w:rPr>
        <w:t>S</w:t>
      </w:r>
      <w:r w:rsidRPr="003A230A">
        <w:rPr>
          <w:rFonts w:eastAsia="Cambria"/>
          <w:spacing w:val="1"/>
          <w:sz w:val="24"/>
          <w:szCs w:val="24"/>
        </w:rPr>
        <w:t>e</w:t>
      </w:r>
      <w:r w:rsidRPr="003A230A">
        <w:rPr>
          <w:rFonts w:eastAsia="Cambria"/>
          <w:spacing w:val="-1"/>
          <w:sz w:val="24"/>
          <w:szCs w:val="24"/>
        </w:rPr>
        <w:t>b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g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i</w:t>
      </w:r>
      <w:r w:rsidRPr="003A230A">
        <w:rPr>
          <w:rFonts w:eastAsia="Cambria"/>
          <w:spacing w:val="-8"/>
          <w:sz w:val="24"/>
          <w:szCs w:val="24"/>
        </w:rPr>
        <w:t xml:space="preserve"> </w:t>
      </w:r>
      <w:r w:rsidRPr="003A230A">
        <w:rPr>
          <w:rFonts w:eastAsia="Cambria"/>
          <w:spacing w:val="1"/>
          <w:sz w:val="24"/>
          <w:szCs w:val="24"/>
        </w:rPr>
        <w:t>Mak</w:t>
      </w:r>
      <w:r w:rsidRPr="003A230A">
        <w:rPr>
          <w:rFonts w:eastAsia="Cambria"/>
          <w:sz w:val="24"/>
          <w:szCs w:val="24"/>
        </w:rPr>
        <w:t>h</w:t>
      </w:r>
      <w:r w:rsidRPr="003A230A">
        <w:rPr>
          <w:rFonts w:eastAsia="Cambria"/>
          <w:spacing w:val="1"/>
          <w:sz w:val="24"/>
          <w:szCs w:val="24"/>
        </w:rPr>
        <w:t>l</w:t>
      </w:r>
      <w:r w:rsidRPr="003A230A">
        <w:rPr>
          <w:rFonts w:eastAsia="Cambria"/>
          <w:sz w:val="24"/>
          <w:szCs w:val="24"/>
        </w:rPr>
        <w:t>uk</w:t>
      </w:r>
      <w:r w:rsidRPr="003A230A">
        <w:rPr>
          <w:rFonts w:eastAsia="Cambria"/>
          <w:spacing w:val="-7"/>
          <w:sz w:val="24"/>
          <w:szCs w:val="24"/>
        </w:rPr>
        <w:t xml:space="preserve"> </w:t>
      </w:r>
      <w:r w:rsidRPr="003A230A">
        <w:rPr>
          <w:rFonts w:eastAsia="Cambria"/>
          <w:sz w:val="24"/>
          <w:szCs w:val="24"/>
        </w:rPr>
        <w:t>In</w:t>
      </w:r>
      <w:r w:rsidRPr="003A230A">
        <w:rPr>
          <w:rFonts w:eastAsia="Cambria"/>
          <w:spacing w:val="-1"/>
          <w:sz w:val="24"/>
          <w:szCs w:val="24"/>
        </w:rPr>
        <w:t>d</w:t>
      </w:r>
      <w:r w:rsidRPr="003A230A">
        <w:rPr>
          <w:rFonts w:eastAsia="Cambria"/>
          <w:sz w:val="24"/>
          <w:szCs w:val="24"/>
        </w:rPr>
        <w:t>ividu</w:t>
      </w:r>
    </w:p>
    <w:p w:rsidR="003A230A" w:rsidRPr="003A230A" w:rsidRDefault="00600D5A" w:rsidP="00B95056">
      <w:pPr>
        <w:pStyle w:val="ListParagraph"/>
        <w:numPr>
          <w:ilvl w:val="0"/>
          <w:numId w:val="3"/>
        </w:numPr>
        <w:ind w:left="851" w:right="128" w:hanging="284"/>
        <w:rPr>
          <w:rFonts w:eastAsia="Cambria"/>
          <w:sz w:val="24"/>
          <w:szCs w:val="24"/>
        </w:rPr>
      </w:pPr>
      <w:r w:rsidRPr="003A230A">
        <w:rPr>
          <w:rFonts w:eastAsia="Cambria"/>
          <w:spacing w:val="1"/>
          <w:sz w:val="24"/>
          <w:szCs w:val="24"/>
        </w:rPr>
        <w:t>Ma</w:t>
      </w:r>
      <w:r w:rsidRPr="003A230A">
        <w:rPr>
          <w:rFonts w:eastAsia="Cambria"/>
          <w:spacing w:val="-1"/>
          <w:sz w:val="24"/>
          <w:szCs w:val="24"/>
        </w:rPr>
        <w:t>n</w:t>
      </w:r>
      <w:r w:rsidRPr="003A230A">
        <w:rPr>
          <w:rFonts w:eastAsia="Cambria"/>
          <w:sz w:val="24"/>
          <w:szCs w:val="24"/>
        </w:rPr>
        <w:t>u</w:t>
      </w:r>
      <w:r w:rsidRPr="003A230A">
        <w:rPr>
          <w:rFonts w:eastAsia="Cambria"/>
          <w:spacing w:val="1"/>
          <w:sz w:val="24"/>
          <w:szCs w:val="24"/>
        </w:rPr>
        <w:t>s</w:t>
      </w:r>
      <w:r w:rsidRPr="003A230A">
        <w:rPr>
          <w:rFonts w:eastAsia="Cambria"/>
          <w:sz w:val="24"/>
          <w:szCs w:val="24"/>
        </w:rPr>
        <w:t>ia</w:t>
      </w:r>
      <w:r w:rsidRPr="003A230A">
        <w:rPr>
          <w:rFonts w:eastAsia="Cambria"/>
          <w:spacing w:val="-7"/>
          <w:sz w:val="24"/>
          <w:szCs w:val="24"/>
        </w:rPr>
        <w:t xml:space="preserve"> </w:t>
      </w:r>
      <w:r w:rsidRPr="003A230A">
        <w:rPr>
          <w:rFonts w:eastAsia="Cambria"/>
          <w:sz w:val="24"/>
          <w:szCs w:val="24"/>
        </w:rPr>
        <w:t>S</w:t>
      </w:r>
      <w:r w:rsidRPr="003A230A">
        <w:rPr>
          <w:rFonts w:eastAsia="Cambria"/>
          <w:spacing w:val="1"/>
          <w:sz w:val="24"/>
          <w:szCs w:val="24"/>
        </w:rPr>
        <w:t>e</w:t>
      </w:r>
      <w:r w:rsidRPr="003A230A">
        <w:rPr>
          <w:rFonts w:eastAsia="Cambria"/>
          <w:spacing w:val="-1"/>
          <w:sz w:val="24"/>
          <w:szCs w:val="24"/>
        </w:rPr>
        <w:t>b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g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i</w:t>
      </w:r>
      <w:r w:rsidRPr="003A230A">
        <w:rPr>
          <w:rFonts w:eastAsia="Cambria"/>
          <w:spacing w:val="-8"/>
          <w:sz w:val="24"/>
          <w:szCs w:val="24"/>
        </w:rPr>
        <w:t xml:space="preserve"> </w:t>
      </w:r>
      <w:r w:rsidRPr="003A230A">
        <w:rPr>
          <w:rFonts w:eastAsia="Cambria"/>
          <w:spacing w:val="1"/>
          <w:sz w:val="24"/>
          <w:szCs w:val="24"/>
        </w:rPr>
        <w:t>Mak</w:t>
      </w:r>
      <w:r w:rsidRPr="003A230A">
        <w:rPr>
          <w:rFonts w:eastAsia="Cambria"/>
          <w:sz w:val="24"/>
          <w:szCs w:val="24"/>
        </w:rPr>
        <w:t>h</w:t>
      </w:r>
      <w:r w:rsidRPr="003A230A">
        <w:rPr>
          <w:rFonts w:eastAsia="Cambria"/>
          <w:spacing w:val="1"/>
          <w:sz w:val="24"/>
          <w:szCs w:val="24"/>
        </w:rPr>
        <w:t>l</w:t>
      </w:r>
      <w:r w:rsidRPr="003A230A">
        <w:rPr>
          <w:rFonts w:eastAsia="Cambria"/>
          <w:sz w:val="24"/>
          <w:szCs w:val="24"/>
        </w:rPr>
        <w:t>uk</w:t>
      </w:r>
      <w:r w:rsidRPr="003A230A">
        <w:rPr>
          <w:rFonts w:eastAsia="Cambria"/>
          <w:spacing w:val="-7"/>
          <w:sz w:val="24"/>
          <w:szCs w:val="24"/>
        </w:rPr>
        <w:t xml:space="preserve"> </w:t>
      </w:r>
      <w:r w:rsidRPr="003A230A">
        <w:rPr>
          <w:rFonts w:eastAsia="Cambria"/>
          <w:sz w:val="24"/>
          <w:szCs w:val="24"/>
        </w:rPr>
        <w:t>Sosi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l</w:t>
      </w:r>
    </w:p>
    <w:p w:rsidR="00600D5A" w:rsidRPr="003A230A" w:rsidRDefault="00600D5A" w:rsidP="00B95056">
      <w:pPr>
        <w:pStyle w:val="ListParagraph"/>
        <w:numPr>
          <w:ilvl w:val="0"/>
          <w:numId w:val="3"/>
        </w:numPr>
        <w:ind w:left="851" w:right="128" w:hanging="284"/>
        <w:rPr>
          <w:rFonts w:eastAsia="Cambria"/>
          <w:sz w:val="24"/>
          <w:szCs w:val="24"/>
        </w:rPr>
      </w:pPr>
      <w:r w:rsidRPr="003A230A">
        <w:rPr>
          <w:rFonts w:eastAsia="Cambria"/>
          <w:spacing w:val="1"/>
          <w:sz w:val="24"/>
          <w:szCs w:val="24"/>
        </w:rPr>
        <w:lastRenderedPageBreak/>
        <w:t>Ma</w:t>
      </w:r>
      <w:r w:rsidRPr="003A230A">
        <w:rPr>
          <w:rFonts w:eastAsia="Cambria"/>
          <w:spacing w:val="-1"/>
          <w:sz w:val="24"/>
          <w:szCs w:val="24"/>
        </w:rPr>
        <w:t>n</w:t>
      </w:r>
      <w:r w:rsidRPr="003A230A">
        <w:rPr>
          <w:rFonts w:eastAsia="Cambria"/>
          <w:sz w:val="24"/>
          <w:szCs w:val="24"/>
        </w:rPr>
        <w:t>u</w:t>
      </w:r>
      <w:r w:rsidRPr="003A230A">
        <w:rPr>
          <w:rFonts w:eastAsia="Cambria"/>
          <w:spacing w:val="1"/>
          <w:sz w:val="24"/>
          <w:szCs w:val="24"/>
        </w:rPr>
        <w:t>s</w:t>
      </w:r>
      <w:r w:rsidRPr="003A230A">
        <w:rPr>
          <w:rFonts w:eastAsia="Cambria"/>
          <w:sz w:val="24"/>
          <w:szCs w:val="24"/>
        </w:rPr>
        <w:t>ia</w:t>
      </w:r>
      <w:r w:rsidRPr="003A230A">
        <w:rPr>
          <w:rFonts w:eastAsia="Cambria"/>
          <w:spacing w:val="-7"/>
          <w:sz w:val="24"/>
          <w:szCs w:val="24"/>
        </w:rPr>
        <w:t xml:space="preserve"> </w:t>
      </w:r>
      <w:r w:rsidRPr="003A230A">
        <w:rPr>
          <w:rFonts w:eastAsia="Cambria"/>
          <w:sz w:val="24"/>
          <w:szCs w:val="24"/>
        </w:rPr>
        <w:t>S</w:t>
      </w:r>
      <w:r w:rsidRPr="003A230A">
        <w:rPr>
          <w:rFonts w:eastAsia="Cambria"/>
          <w:spacing w:val="1"/>
          <w:sz w:val="24"/>
          <w:szCs w:val="24"/>
        </w:rPr>
        <w:t>e</w:t>
      </w:r>
      <w:r w:rsidRPr="003A230A">
        <w:rPr>
          <w:rFonts w:eastAsia="Cambria"/>
          <w:spacing w:val="-1"/>
          <w:sz w:val="24"/>
          <w:szCs w:val="24"/>
        </w:rPr>
        <w:t>b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g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i</w:t>
      </w:r>
      <w:r w:rsidRPr="003A230A">
        <w:rPr>
          <w:rFonts w:eastAsia="Cambria"/>
          <w:spacing w:val="-8"/>
          <w:sz w:val="24"/>
          <w:szCs w:val="24"/>
        </w:rPr>
        <w:t xml:space="preserve"> </w:t>
      </w:r>
      <w:r w:rsidRPr="003A230A">
        <w:rPr>
          <w:rFonts w:eastAsia="Cambria"/>
          <w:spacing w:val="1"/>
          <w:sz w:val="24"/>
          <w:szCs w:val="24"/>
        </w:rPr>
        <w:t>Mak</w:t>
      </w:r>
      <w:r w:rsidRPr="003A230A">
        <w:rPr>
          <w:rFonts w:eastAsia="Cambria"/>
          <w:sz w:val="24"/>
          <w:szCs w:val="24"/>
        </w:rPr>
        <w:t>h</w:t>
      </w:r>
      <w:r w:rsidRPr="003A230A">
        <w:rPr>
          <w:rFonts w:eastAsia="Cambria"/>
          <w:spacing w:val="1"/>
          <w:sz w:val="24"/>
          <w:szCs w:val="24"/>
        </w:rPr>
        <w:t>l</w:t>
      </w:r>
      <w:r w:rsidRPr="003A230A">
        <w:rPr>
          <w:rFonts w:eastAsia="Cambria"/>
          <w:sz w:val="24"/>
          <w:szCs w:val="24"/>
        </w:rPr>
        <w:t>uk</w:t>
      </w:r>
      <w:r w:rsidRPr="003A230A">
        <w:rPr>
          <w:rFonts w:eastAsia="Cambria"/>
          <w:spacing w:val="-7"/>
          <w:sz w:val="24"/>
          <w:szCs w:val="24"/>
        </w:rPr>
        <w:t xml:space="preserve"> </w:t>
      </w:r>
      <w:r w:rsidRPr="003A230A">
        <w:rPr>
          <w:rFonts w:eastAsia="Cambria"/>
          <w:sz w:val="24"/>
          <w:szCs w:val="24"/>
        </w:rPr>
        <w:t>y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pacing w:val="-1"/>
          <w:sz w:val="24"/>
          <w:szCs w:val="24"/>
        </w:rPr>
        <w:t>n</w:t>
      </w:r>
      <w:r w:rsidRPr="003A230A">
        <w:rPr>
          <w:rFonts w:eastAsia="Cambria"/>
          <w:sz w:val="24"/>
          <w:szCs w:val="24"/>
        </w:rPr>
        <w:t>g</w:t>
      </w:r>
      <w:r w:rsidRPr="003A230A">
        <w:rPr>
          <w:rFonts w:eastAsia="Cambria"/>
          <w:spacing w:val="-5"/>
          <w:sz w:val="24"/>
          <w:szCs w:val="24"/>
        </w:rPr>
        <w:t xml:space="preserve"> </w:t>
      </w:r>
      <w:r w:rsidRPr="003A230A">
        <w:rPr>
          <w:rFonts w:eastAsia="Cambria"/>
          <w:spacing w:val="3"/>
          <w:sz w:val="24"/>
          <w:szCs w:val="24"/>
        </w:rPr>
        <w:t>u</w:t>
      </w:r>
      <w:r w:rsidRPr="003A230A">
        <w:rPr>
          <w:rFonts w:eastAsia="Cambria"/>
          <w:spacing w:val="-1"/>
          <w:sz w:val="24"/>
          <w:szCs w:val="24"/>
        </w:rPr>
        <w:t>n</w:t>
      </w:r>
      <w:r w:rsidRPr="003A230A">
        <w:rPr>
          <w:rFonts w:eastAsia="Cambria"/>
          <w:sz w:val="24"/>
          <w:szCs w:val="24"/>
        </w:rPr>
        <w:t>ik</w:t>
      </w:r>
      <w:r w:rsidRPr="003A230A">
        <w:rPr>
          <w:rFonts w:eastAsia="Cambria"/>
          <w:spacing w:val="-4"/>
          <w:sz w:val="24"/>
          <w:szCs w:val="24"/>
        </w:rPr>
        <w:t xml:space="preserve"> </w:t>
      </w:r>
      <w:r w:rsidRPr="003A230A">
        <w:rPr>
          <w:rFonts w:eastAsia="Cambria"/>
          <w:sz w:val="24"/>
          <w:szCs w:val="24"/>
        </w:rPr>
        <w:t>d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n mu</w:t>
      </w:r>
      <w:r w:rsidRPr="003A230A">
        <w:rPr>
          <w:rFonts w:eastAsia="Cambria"/>
          <w:spacing w:val="1"/>
          <w:sz w:val="24"/>
          <w:szCs w:val="24"/>
        </w:rPr>
        <w:t>l</w:t>
      </w:r>
      <w:r w:rsidRPr="003A230A">
        <w:rPr>
          <w:rFonts w:eastAsia="Cambria"/>
          <w:sz w:val="24"/>
          <w:szCs w:val="24"/>
        </w:rPr>
        <w:t>tid</w:t>
      </w:r>
      <w:r w:rsidRPr="003A230A">
        <w:rPr>
          <w:rFonts w:eastAsia="Cambria"/>
          <w:spacing w:val="-1"/>
          <w:sz w:val="24"/>
          <w:szCs w:val="24"/>
        </w:rPr>
        <w:t>i</w:t>
      </w:r>
      <w:r w:rsidRPr="003A230A">
        <w:rPr>
          <w:rFonts w:eastAsia="Cambria"/>
          <w:spacing w:val="2"/>
          <w:sz w:val="24"/>
          <w:szCs w:val="24"/>
        </w:rPr>
        <w:t>m</w:t>
      </w:r>
      <w:r w:rsidRPr="003A230A">
        <w:rPr>
          <w:rFonts w:eastAsia="Cambria"/>
          <w:spacing w:val="-1"/>
          <w:sz w:val="24"/>
          <w:szCs w:val="24"/>
        </w:rPr>
        <w:t>en</w:t>
      </w:r>
      <w:r w:rsidRPr="003A230A">
        <w:rPr>
          <w:rFonts w:eastAsia="Cambria"/>
          <w:spacing w:val="1"/>
          <w:sz w:val="24"/>
          <w:szCs w:val="24"/>
        </w:rPr>
        <w:t>s</w:t>
      </w:r>
      <w:r w:rsidRPr="003A230A">
        <w:rPr>
          <w:rFonts w:eastAsia="Cambria"/>
          <w:sz w:val="24"/>
          <w:szCs w:val="24"/>
        </w:rPr>
        <w:t>i</w:t>
      </w:r>
      <w:r w:rsidRPr="003A230A">
        <w:rPr>
          <w:rFonts w:eastAsia="Cambria"/>
          <w:spacing w:val="-9"/>
          <w:sz w:val="24"/>
          <w:szCs w:val="24"/>
        </w:rPr>
        <w:t xml:space="preserve"> </w:t>
      </w:r>
      <w:r w:rsidRPr="003A230A">
        <w:rPr>
          <w:rFonts w:eastAsia="Cambria"/>
          <w:spacing w:val="1"/>
          <w:sz w:val="24"/>
          <w:szCs w:val="24"/>
        </w:rPr>
        <w:t>(</w:t>
      </w:r>
      <w:r w:rsidRPr="003A230A">
        <w:rPr>
          <w:rFonts w:eastAsia="Cambria"/>
          <w:sz w:val="24"/>
          <w:szCs w:val="24"/>
        </w:rPr>
        <w:t>j</w:t>
      </w:r>
      <w:r w:rsidRPr="003A230A">
        <w:rPr>
          <w:rFonts w:eastAsia="Cambria"/>
          <w:spacing w:val="1"/>
          <w:sz w:val="24"/>
          <w:szCs w:val="24"/>
        </w:rPr>
        <w:t>as</w:t>
      </w:r>
      <w:r w:rsidRPr="003A230A">
        <w:rPr>
          <w:rFonts w:eastAsia="Cambria"/>
          <w:sz w:val="24"/>
          <w:szCs w:val="24"/>
        </w:rPr>
        <w:t>m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pacing w:val="-1"/>
          <w:sz w:val="24"/>
          <w:szCs w:val="24"/>
        </w:rPr>
        <w:t>n</w:t>
      </w:r>
      <w:r w:rsidRPr="003A230A">
        <w:rPr>
          <w:rFonts w:eastAsia="Cambria"/>
          <w:sz w:val="24"/>
          <w:szCs w:val="24"/>
        </w:rPr>
        <w:t>i,</w:t>
      </w:r>
      <w:r w:rsidRPr="003A230A">
        <w:rPr>
          <w:rFonts w:eastAsia="Cambria"/>
          <w:spacing w:val="-7"/>
          <w:sz w:val="24"/>
          <w:szCs w:val="24"/>
        </w:rPr>
        <w:t xml:space="preserve"> </w:t>
      </w:r>
      <w:r w:rsidRPr="003A230A">
        <w:rPr>
          <w:rFonts w:eastAsia="Cambria"/>
          <w:spacing w:val="-1"/>
          <w:sz w:val="24"/>
          <w:szCs w:val="24"/>
        </w:rPr>
        <w:t>r</w:t>
      </w:r>
      <w:r w:rsidRPr="003A230A">
        <w:rPr>
          <w:rFonts w:eastAsia="Cambria"/>
          <w:sz w:val="24"/>
          <w:szCs w:val="24"/>
        </w:rPr>
        <w:t>o</w:t>
      </w:r>
      <w:r w:rsidRPr="003A230A">
        <w:rPr>
          <w:rFonts w:eastAsia="Cambria"/>
          <w:spacing w:val="1"/>
          <w:sz w:val="24"/>
          <w:szCs w:val="24"/>
        </w:rPr>
        <w:t>k</w:t>
      </w:r>
      <w:r w:rsidRPr="003A230A">
        <w:rPr>
          <w:rFonts w:eastAsia="Cambria"/>
          <w:spacing w:val="3"/>
          <w:sz w:val="24"/>
          <w:szCs w:val="24"/>
        </w:rPr>
        <w:t>h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pacing w:val="-1"/>
          <w:sz w:val="24"/>
          <w:szCs w:val="24"/>
        </w:rPr>
        <w:t>n</w:t>
      </w:r>
      <w:r w:rsidRPr="003A230A">
        <w:rPr>
          <w:rFonts w:eastAsia="Cambria"/>
          <w:sz w:val="24"/>
          <w:szCs w:val="24"/>
        </w:rPr>
        <w:t>i,</w:t>
      </w:r>
      <w:r w:rsidRPr="003A230A">
        <w:rPr>
          <w:rFonts w:eastAsia="Cambria"/>
          <w:spacing w:val="-8"/>
          <w:sz w:val="24"/>
          <w:szCs w:val="24"/>
        </w:rPr>
        <w:t xml:space="preserve"> </w:t>
      </w:r>
      <w:r w:rsidRPr="003A230A">
        <w:rPr>
          <w:rFonts w:eastAsia="Cambria"/>
          <w:sz w:val="24"/>
          <w:szCs w:val="24"/>
        </w:rPr>
        <w:t>i</w:t>
      </w:r>
      <w:r w:rsidRPr="003A230A">
        <w:rPr>
          <w:rFonts w:eastAsia="Cambria"/>
          <w:spacing w:val="1"/>
          <w:sz w:val="24"/>
          <w:szCs w:val="24"/>
        </w:rPr>
        <w:t>n</w:t>
      </w:r>
      <w:r w:rsidRPr="003A230A">
        <w:rPr>
          <w:rFonts w:eastAsia="Cambria"/>
          <w:sz w:val="24"/>
          <w:szCs w:val="24"/>
        </w:rPr>
        <w:t>t</w:t>
      </w:r>
      <w:r w:rsidRPr="003A230A">
        <w:rPr>
          <w:rFonts w:eastAsia="Cambria"/>
          <w:spacing w:val="-1"/>
          <w:sz w:val="24"/>
          <w:szCs w:val="24"/>
        </w:rPr>
        <w:t>e</w:t>
      </w:r>
      <w:r w:rsidRPr="003A230A">
        <w:rPr>
          <w:rFonts w:eastAsia="Cambria"/>
          <w:spacing w:val="3"/>
          <w:sz w:val="24"/>
          <w:szCs w:val="24"/>
        </w:rPr>
        <w:t>l</w:t>
      </w:r>
      <w:r w:rsidRPr="003A230A">
        <w:rPr>
          <w:rFonts w:eastAsia="Cambria"/>
          <w:spacing w:val="-1"/>
          <w:sz w:val="24"/>
          <w:szCs w:val="24"/>
        </w:rPr>
        <w:t>e</w:t>
      </w:r>
      <w:r w:rsidRPr="003A230A">
        <w:rPr>
          <w:rFonts w:eastAsia="Cambria"/>
          <w:spacing w:val="1"/>
          <w:sz w:val="24"/>
          <w:szCs w:val="24"/>
        </w:rPr>
        <w:t>k</w:t>
      </w:r>
      <w:r w:rsidRPr="003A230A">
        <w:rPr>
          <w:rFonts w:eastAsia="Cambria"/>
          <w:sz w:val="24"/>
          <w:szCs w:val="24"/>
        </w:rPr>
        <w:t>, p</w:t>
      </w:r>
      <w:r w:rsidRPr="003A230A">
        <w:rPr>
          <w:rFonts w:eastAsia="Cambria"/>
          <w:spacing w:val="-2"/>
          <w:sz w:val="24"/>
          <w:szCs w:val="24"/>
        </w:rPr>
        <w:t>e</w:t>
      </w:r>
      <w:r w:rsidRPr="003A230A">
        <w:rPr>
          <w:rFonts w:eastAsia="Cambria"/>
          <w:spacing w:val="-1"/>
          <w:sz w:val="24"/>
          <w:szCs w:val="24"/>
        </w:rPr>
        <w:t>r</w:t>
      </w:r>
      <w:r w:rsidRPr="003A230A">
        <w:rPr>
          <w:rFonts w:eastAsia="Cambria"/>
          <w:spacing w:val="3"/>
          <w:sz w:val="24"/>
          <w:szCs w:val="24"/>
        </w:rPr>
        <w:t>s</w:t>
      </w:r>
      <w:r w:rsidRPr="003A230A">
        <w:rPr>
          <w:rFonts w:eastAsia="Cambria"/>
          <w:sz w:val="24"/>
          <w:szCs w:val="24"/>
        </w:rPr>
        <w:t>o</w:t>
      </w:r>
      <w:r w:rsidRPr="003A230A">
        <w:rPr>
          <w:rFonts w:eastAsia="Cambria"/>
          <w:spacing w:val="-1"/>
          <w:sz w:val="24"/>
          <w:szCs w:val="24"/>
        </w:rPr>
        <w:t>n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l</w:t>
      </w:r>
      <w:r w:rsidRPr="003A230A">
        <w:rPr>
          <w:rFonts w:eastAsia="Cambria"/>
          <w:spacing w:val="-7"/>
          <w:sz w:val="24"/>
          <w:szCs w:val="24"/>
        </w:rPr>
        <w:t xml:space="preserve"> </w:t>
      </w:r>
      <w:r w:rsidRPr="003A230A">
        <w:rPr>
          <w:rFonts w:eastAsia="Cambria"/>
          <w:sz w:val="24"/>
          <w:szCs w:val="24"/>
        </w:rPr>
        <w:t>d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n</w:t>
      </w:r>
      <w:r w:rsidRPr="003A230A">
        <w:rPr>
          <w:rFonts w:eastAsia="Cambria"/>
          <w:spacing w:val="-5"/>
          <w:sz w:val="24"/>
          <w:szCs w:val="24"/>
        </w:rPr>
        <w:t xml:space="preserve"> </w:t>
      </w:r>
      <w:r w:rsidRPr="003A230A">
        <w:rPr>
          <w:rFonts w:eastAsia="Cambria"/>
          <w:spacing w:val="3"/>
          <w:sz w:val="24"/>
          <w:szCs w:val="24"/>
        </w:rPr>
        <w:t>s</w:t>
      </w:r>
      <w:r w:rsidRPr="003A230A">
        <w:rPr>
          <w:rFonts w:eastAsia="Cambria"/>
          <w:sz w:val="24"/>
          <w:szCs w:val="24"/>
        </w:rPr>
        <w:t>osi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pacing w:val="3"/>
          <w:sz w:val="24"/>
          <w:szCs w:val="24"/>
        </w:rPr>
        <w:t>l</w:t>
      </w:r>
      <w:r w:rsidRPr="003A230A">
        <w:rPr>
          <w:rFonts w:eastAsia="Cambria"/>
          <w:sz w:val="24"/>
          <w:szCs w:val="24"/>
        </w:rPr>
        <w:t>)</w:t>
      </w:r>
    </w:p>
    <w:p w:rsidR="0008297D" w:rsidRPr="003A230A" w:rsidRDefault="0008297D" w:rsidP="00600D5A">
      <w:pPr>
        <w:spacing w:line="220" w:lineRule="exact"/>
        <w:ind w:left="119"/>
        <w:rPr>
          <w:spacing w:val="2"/>
          <w:sz w:val="24"/>
          <w:szCs w:val="24"/>
        </w:rPr>
      </w:pPr>
    </w:p>
    <w:p w:rsidR="0008297D" w:rsidRPr="003A230A" w:rsidRDefault="00600D5A" w:rsidP="007747B6">
      <w:pPr>
        <w:spacing w:line="220" w:lineRule="exact"/>
        <w:ind w:left="567"/>
        <w:rPr>
          <w:rFonts w:eastAsia="Cambria"/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 w:rsidR="003A230A" w:rsidRPr="003A230A">
        <w:rPr>
          <w:sz w:val="24"/>
          <w:szCs w:val="24"/>
        </w:rPr>
        <w:t xml:space="preserve">3 </w:t>
      </w:r>
      <w:r w:rsidR="003A230A" w:rsidRPr="003A230A">
        <w:rPr>
          <w:rFonts w:eastAsia="Cambria"/>
          <w:sz w:val="24"/>
          <w:szCs w:val="24"/>
        </w:rPr>
        <w:t>HUBU</w:t>
      </w:r>
      <w:r w:rsidR="003A230A" w:rsidRPr="003A230A">
        <w:rPr>
          <w:rFonts w:eastAsia="Cambria"/>
          <w:spacing w:val="1"/>
          <w:sz w:val="24"/>
          <w:szCs w:val="24"/>
        </w:rPr>
        <w:t>N</w:t>
      </w:r>
      <w:r w:rsidR="003A230A" w:rsidRPr="003A230A">
        <w:rPr>
          <w:rFonts w:eastAsia="Cambria"/>
          <w:sz w:val="24"/>
          <w:szCs w:val="24"/>
        </w:rPr>
        <w:t>G</w:t>
      </w:r>
      <w:r w:rsidR="003A230A" w:rsidRPr="003A230A">
        <w:rPr>
          <w:rFonts w:eastAsia="Cambria"/>
          <w:spacing w:val="1"/>
          <w:sz w:val="24"/>
          <w:szCs w:val="24"/>
        </w:rPr>
        <w:t>A</w:t>
      </w:r>
      <w:r w:rsidR="003A230A" w:rsidRPr="003A230A">
        <w:rPr>
          <w:rFonts w:eastAsia="Cambria"/>
          <w:sz w:val="24"/>
          <w:szCs w:val="24"/>
        </w:rPr>
        <w:t>N</w:t>
      </w:r>
      <w:r w:rsidR="003A230A" w:rsidRPr="003A230A">
        <w:rPr>
          <w:rFonts w:eastAsia="Cambria"/>
          <w:spacing w:val="-8"/>
          <w:sz w:val="24"/>
          <w:szCs w:val="24"/>
        </w:rPr>
        <w:t xml:space="preserve"> </w:t>
      </w:r>
      <w:r w:rsidR="003A230A" w:rsidRPr="003A230A">
        <w:rPr>
          <w:rFonts w:eastAsia="Cambria"/>
          <w:sz w:val="24"/>
          <w:szCs w:val="24"/>
        </w:rPr>
        <w:t>KA</w:t>
      </w:r>
      <w:r w:rsidR="003A230A" w:rsidRPr="003A230A">
        <w:rPr>
          <w:rFonts w:eastAsia="Cambria"/>
          <w:spacing w:val="-1"/>
          <w:sz w:val="24"/>
          <w:szCs w:val="24"/>
        </w:rPr>
        <w:t>R</w:t>
      </w:r>
      <w:r w:rsidR="003A230A" w:rsidRPr="003A230A">
        <w:rPr>
          <w:rFonts w:eastAsia="Cambria"/>
          <w:spacing w:val="1"/>
          <w:sz w:val="24"/>
          <w:szCs w:val="24"/>
        </w:rPr>
        <w:t>AK</w:t>
      </w:r>
      <w:r w:rsidR="003A230A" w:rsidRPr="003A230A">
        <w:rPr>
          <w:rFonts w:eastAsia="Cambria"/>
          <w:sz w:val="24"/>
          <w:szCs w:val="24"/>
        </w:rPr>
        <w:t>T</w:t>
      </w:r>
      <w:r w:rsidR="003A230A" w:rsidRPr="003A230A">
        <w:rPr>
          <w:rFonts w:eastAsia="Cambria"/>
          <w:spacing w:val="-1"/>
          <w:sz w:val="24"/>
          <w:szCs w:val="24"/>
        </w:rPr>
        <w:t>E</w:t>
      </w:r>
      <w:r w:rsidR="003A230A" w:rsidRPr="003A230A">
        <w:rPr>
          <w:rFonts w:eastAsia="Cambria"/>
          <w:sz w:val="24"/>
          <w:szCs w:val="24"/>
        </w:rPr>
        <w:t>R</w:t>
      </w:r>
      <w:r w:rsidR="003A230A" w:rsidRPr="003A230A">
        <w:rPr>
          <w:rFonts w:eastAsia="Cambria"/>
          <w:spacing w:val="37"/>
          <w:sz w:val="24"/>
          <w:szCs w:val="24"/>
        </w:rPr>
        <w:t xml:space="preserve"> </w:t>
      </w:r>
      <w:r w:rsidR="003A230A" w:rsidRPr="003A230A">
        <w:rPr>
          <w:rFonts w:eastAsia="Cambria"/>
          <w:sz w:val="24"/>
          <w:szCs w:val="24"/>
        </w:rPr>
        <w:t>D</w:t>
      </w:r>
      <w:r w:rsidR="003A230A" w:rsidRPr="003A230A">
        <w:rPr>
          <w:rFonts w:eastAsia="Cambria"/>
          <w:spacing w:val="3"/>
          <w:sz w:val="24"/>
          <w:szCs w:val="24"/>
        </w:rPr>
        <w:t>A</w:t>
      </w:r>
      <w:r w:rsidR="003A230A" w:rsidRPr="003A230A">
        <w:rPr>
          <w:rFonts w:eastAsia="Cambria"/>
          <w:sz w:val="24"/>
          <w:szCs w:val="24"/>
        </w:rPr>
        <w:t>N</w:t>
      </w:r>
      <w:r w:rsidR="003A230A" w:rsidRPr="003A230A">
        <w:rPr>
          <w:rFonts w:eastAsia="Cambria"/>
          <w:spacing w:val="-5"/>
          <w:sz w:val="24"/>
          <w:szCs w:val="24"/>
        </w:rPr>
        <w:t xml:space="preserve"> </w:t>
      </w:r>
      <w:r w:rsidR="003A230A" w:rsidRPr="003A230A">
        <w:rPr>
          <w:rFonts w:eastAsia="Cambria"/>
          <w:spacing w:val="2"/>
          <w:sz w:val="24"/>
          <w:szCs w:val="24"/>
        </w:rPr>
        <w:t>K</w:t>
      </w:r>
      <w:r w:rsidR="003A230A" w:rsidRPr="003A230A">
        <w:rPr>
          <w:rFonts w:eastAsia="Cambria"/>
          <w:spacing w:val="1"/>
          <w:sz w:val="24"/>
          <w:szCs w:val="24"/>
        </w:rPr>
        <w:t>E</w:t>
      </w:r>
      <w:r w:rsidR="003A230A" w:rsidRPr="003A230A">
        <w:rPr>
          <w:rFonts w:eastAsia="Cambria"/>
          <w:sz w:val="24"/>
          <w:szCs w:val="24"/>
        </w:rPr>
        <w:t>P</w:t>
      </w:r>
      <w:r w:rsidR="003A230A" w:rsidRPr="003A230A">
        <w:rPr>
          <w:rFonts w:eastAsia="Cambria"/>
          <w:spacing w:val="-1"/>
          <w:sz w:val="24"/>
          <w:szCs w:val="24"/>
        </w:rPr>
        <w:t>R</w:t>
      </w:r>
      <w:r w:rsidR="003A230A" w:rsidRPr="003A230A">
        <w:rPr>
          <w:rFonts w:eastAsia="Cambria"/>
          <w:spacing w:val="2"/>
          <w:sz w:val="24"/>
          <w:szCs w:val="24"/>
        </w:rPr>
        <w:t>I</w:t>
      </w:r>
      <w:r w:rsidR="003A230A" w:rsidRPr="003A230A">
        <w:rPr>
          <w:rFonts w:eastAsia="Cambria"/>
          <w:spacing w:val="-1"/>
          <w:sz w:val="24"/>
          <w:szCs w:val="24"/>
        </w:rPr>
        <w:t>B</w:t>
      </w:r>
      <w:r w:rsidR="003A230A" w:rsidRPr="003A230A">
        <w:rPr>
          <w:rFonts w:eastAsia="Cambria"/>
          <w:spacing w:val="1"/>
          <w:sz w:val="24"/>
          <w:szCs w:val="24"/>
        </w:rPr>
        <w:t>A</w:t>
      </w:r>
      <w:r w:rsidR="003A230A" w:rsidRPr="003A230A">
        <w:rPr>
          <w:rFonts w:eastAsia="Cambria"/>
          <w:sz w:val="24"/>
          <w:szCs w:val="24"/>
        </w:rPr>
        <w:t>DI</w:t>
      </w:r>
      <w:r w:rsidR="003A230A" w:rsidRPr="003A230A">
        <w:rPr>
          <w:rFonts w:eastAsia="Cambria"/>
          <w:spacing w:val="1"/>
          <w:sz w:val="24"/>
          <w:szCs w:val="24"/>
        </w:rPr>
        <w:t>A</w:t>
      </w:r>
      <w:r w:rsidR="003A230A" w:rsidRPr="003A230A">
        <w:rPr>
          <w:rFonts w:eastAsia="Cambria"/>
          <w:sz w:val="24"/>
          <w:szCs w:val="24"/>
        </w:rPr>
        <w:t>N</w:t>
      </w:r>
    </w:p>
    <w:p w:rsidR="0008297D" w:rsidRPr="007747B6" w:rsidRDefault="007747B6" w:rsidP="007747B6">
      <w:pPr>
        <w:ind w:left="119" w:right="587" w:firstLine="448"/>
        <w:rPr>
          <w:rFonts w:eastAsia="Cambria"/>
          <w:sz w:val="24"/>
          <w:szCs w:val="24"/>
        </w:rPr>
      </w:pPr>
      <w:r>
        <w:rPr>
          <w:rFonts w:eastAsia="Cambria"/>
          <w:sz w:val="24"/>
          <w:szCs w:val="24"/>
        </w:rPr>
        <w:t>A</w:t>
      </w:r>
      <w:r w:rsidR="0008297D" w:rsidRPr="003A230A">
        <w:rPr>
          <w:rFonts w:eastAsia="Cambria"/>
          <w:sz w:val="24"/>
          <w:szCs w:val="24"/>
        </w:rPr>
        <w:t xml:space="preserve">.   </w:t>
      </w:r>
      <w:r w:rsidR="0008297D" w:rsidRPr="003A230A">
        <w:rPr>
          <w:rFonts w:eastAsia="Cambria"/>
          <w:spacing w:val="44"/>
          <w:sz w:val="24"/>
          <w:szCs w:val="24"/>
        </w:rPr>
        <w:t xml:space="preserve"> </w:t>
      </w:r>
      <w:r w:rsidR="0008297D" w:rsidRPr="007747B6">
        <w:rPr>
          <w:rFonts w:eastAsia="Cambria"/>
          <w:sz w:val="24"/>
          <w:szCs w:val="24"/>
        </w:rPr>
        <w:t>Ka</w:t>
      </w:r>
      <w:r w:rsidR="0008297D" w:rsidRPr="007747B6">
        <w:rPr>
          <w:rFonts w:eastAsia="Cambria"/>
          <w:spacing w:val="-1"/>
          <w:sz w:val="24"/>
          <w:szCs w:val="24"/>
        </w:rPr>
        <w:t>r</w:t>
      </w:r>
      <w:r w:rsidR="0008297D" w:rsidRPr="007747B6">
        <w:rPr>
          <w:rFonts w:eastAsia="Cambria"/>
          <w:spacing w:val="1"/>
          <w:sz w:val="24"/>
          <w:szCs w:val="24"/>
        </w:rPr>
        <w:t>ak</w:t>
      </w:r>
      <w:r w:rsidR="0008297D" w:rsidRPr="007747B6">
        <w:rPr>
          <w:rFonts w:eastAsia="Cambria"/>
          <w:sz w:val="24"/>
          <w:szCs w:val="24"/>
        </w:rPr>
        <w:t>t</w:t>
      </w:r>
      <w:r w:rsidR="0008297D" w:rsidRPr="007747B6">
        <w:rPr>
          <w:rFonts w:eastAsia="Cambria"/>
          <w:spacing w:val="-1"/>
          <w:sz w:val="24"/>
          <w:szCs w:val="24"/>
        </w:rPr>
        <w:t>e</w:t>
      </w:r>
      <w:r w:rsidR="0008297D" w:rsidRPr="007747B6">
        <w:rPr>
          <w:rFonts w:eastAsia="Cambria"/>
          <w:sz w:val="24"/>
          <w:szCs w:val="24"/>
        </w:rPr>
        <w:t>r</w:t>
      </w:r>
      <w:r w:rsidR="0008297D" w:rsidRPr="007747B6">
        <w:rPr>
          <w:rFonts w:eastAsia="Cambria"/>
          <w:spacing w:val="36"/>
          <w:sz w:val="24"/>
          <w:szCs w:val="24"/>
        </w:rPr>
        <w:t xml:space="preserve"> </w:t>
      </w:r>
      <w:r w:rsidRPr="007747B6">
        <w:rPr>
          <w:rFonts w:eastAsia="Cambria"/>
          <w:sz w:val="24"/>
          <w:szCs w:val="24"/>
        </w:rPr>
        <w:t>D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n</w:t>
      </w:r>
      <w:r w:rsidRPr="007747B6">
        <w:rPr>
          <w:rFonts w:eastAsia="Cambria"/>
          <w:spacing w:val="-2"/>
          <w:sz w:val="24"/>
          <w:szCs w:val="24"/>
        </w:rPr>
        <w:t xml:space="preserve"> </w:t>
      </w:r>
      <w:r w:rsidRPr="007747B6">
        <w:rPr>
          <w:rFonts w:eastAsia="Cambria"/>
          <w:spacing w:val="2"/>
          <w:sz w:val="24"/>
          <w:szCs w:val="24"/>
        </w:rPr>
        <w:t>K</w:t>
      </w:r>
      <w:r w:rsidRPr="007747B6">
        <w:rPr>
          <w:rFonts w:eastAsia="Cambria"/>
          <w:spacing w:val="1"/>
          <w:sz w:val="24"/>
          <w:szCs w:val="24"/>
        </w:rPr>
        <w:t>e</w:t>
      </w:r>
      <w:r w:rsidRPr="007747B6">
        <w:rPr>
          <w:rFonts w:eastAsia="Cambria"/>
          <w:sz w:val="24"/>
          <w:szCs w:val="24"/>
        </w:rPr>
        <w:t>p</w:t>
      </w:r>
      <w:r w:rsidRPr="007747B6">
        <w:rPr>
          <w:rFonts w:eastAsia="Cambria"/>
          <w:spacing w:val="-1"/>
          <w:sz w:val="24"/>
          <w:szCs w:val="24"/>
        </w:rPr>
        <w:t>r</w:t>
      </w:r>
      <w:r w:rsidRPr="007747B6">
        <w:rPr>
          <w:rFonts w:eastAsia="Cambria"/>
          <w:spacing w:val="2"/>
          <w:sz w:val="24"/>
          <w:szCs w:val="24"/>
        </w:rPr>
        <w:t>i</w:t>
      </w:r>
      <w:r w:rsidRPr="007747B6">
        <w:rPr>
          <w:rFonts w:eastAsia="Cambria"/>
          <w:spacing w:val="-1"/>
          <w:sz w:val="24"/>
          <w:szCs w:val="24"/>
        </w:rPr>
        <w:t>b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di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n</w:t>
      </w:r>
      <w:r w:rsidRPr="007747B6">
        <w:rPr>
          <w:rFonts w:eastAsia="Cambria"/>
          <w:spacing w:val="-8"/>
          <w:sz w:val="24"/>
          <w:szCs w:val="24"/>
        </w:rPr>
        <w:t xml:space="preserve"> </w:t>
      </w:r>
      <w:r w:rsidRPr="007747B6">
        <w:rPr>
          <w:rFonts w:eastAsia="Cambria"/>
          <w:spacing w:val="2"/>
          <w:sz w:val="24"/>
          <w:szCs w:val="24"/>
        </w:rPr>
        <w:t>M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pacing w:val="-1"/>
          <w:sz w:val="24"/>
          <w:szCs w:val="24"/>
        </w:rPr>
        <w:t>n</w:t>
      </w:r>
      <w:r w:rsidRPr="007747B6">
        <w:rPr>
          <w:rFonts w:eastAsia="Cambria"/>
          <w:sz w:val="24"/>
          <w:szCs w:val="24"/>
        </w:rPr>
        <w:t>u</w:t>
      </w:r>
      <w:r w:rsidRPr="007747B6">
        <w:rPr>
          <w:rFonts w:eastAsia="Cambria"/>
          <w:spacing w:val="1"/>
          <w:sz w:val="24"/>
          <w:szCs w:val="24"/>
        </w:rPr>
        <w:t>s</w:t>
      </w:r>
      <w:r w:rsidRPr="007747B6">
        <w:rPr>
          <w:rFonts w:eastAsia="Cambria"/>
          <w:sz w:val="24"/>
          <w:szCs w:val="24"/>
        </w:rPr>
        <w:t xml:space="preserve">ia </w:t>
      </w:r>
    </w:p>
    <w:p w:rsidR="0008297D" w:rsidRPr="007747B6" w:rsidRDefault="007747B6" w:rsidP="007747B6">
      <w:pPr>
        <w:ind w:left="119" w:right="587" w:firstLine="448"/>
        <w:rPr>
          <w:rFonts w:eastAsia="Cambria"/>
          <w:sz w:val="24"/>
          <w:szCs w:val="24"/>
        </w:rPr>
      </w:pPr>
      <w:r w:rsidRPr="007747B6">
        <w:rPr>
          <w:rFonts w:eastAsia="Cambria"/>
          <w:spacing w:val="-1"/>
          <w:sz w:val="24"/>
          <w:szCs w:val="24"/>
        </w:rPr>
        <w:t>B</w:t>
      </w:r>
      <w:r w:rsidRPr="007747B6">
        <w:rPr>
          <w:rFonts w:eastAsia="Cambria"/>
          <w:sz w:val="24"/>
          <w:szCs w:val="24"/>
        </w:rPr>
        <w:t xml:space="preserve">.   </w:t>
      </w:r>
      <w:r w:rsidRPr="007747B6">
        <w:rPr>
          <w:rFonts w:eastAsia="Cambria"/>
          <w:spacing w:val="33"/>
          <w:sz w:val="24"/>
          <w:szCs w:val="24"/>
        </w:rPr>
        <w:t xml:space="preserve"> </w:t>
      </w:r>
      <w:r w:rsidR="0008297D" w:rsidRPr="007747B6">
        <w:rPr>
          <w:rFonts w:eastAsia="Cambria"/>
          <w:sz w:val="24"/>
          <w:szCs w:val="24"/>
        </w:rPr>
        <w:t>Ka</w:t>
      </w:r>
      <w:r w:rsidR="0008297D" w:rsidRPr="007747B6">
        <w:rPr>
          <w:rFonts w:eastAsia="Cambria"/>
          <w:spacing w:val="-1"/>
          <w:sz w:val="24"/>
          <w:szCs w:val="24"/>
        </w:rPr>
        <w:t>r</w:t>
      </w:r>
      <w:r w:rsidR="0008297D" w:rsidRPr="007747B6">
        <w:rPr>
          <w:rFonts w:eastAsia="Cambria"/>
          <w:spacing w:val="1"/>
          <w:sz w:val="24"/>
          <w:szCs w:val="24"/>
        </w:rPr>
        <w:t>ak</w:t>
      </w:r>
      <w:r w:rsidR="0008297D" w:rsidRPr="007747B6">
        <w:rPr>
          <w:rFonts w:eastAsia="Cambria"/>
          <w:sz w:val="24"/>
          <w:szCs w:val="24"/>
        </w:rPr>
        <w:t>t</w:t>
      </w:r>
      <w:r w:rsidR="0008297D" w:rsidRPr="007747B6">
        <w:rPr>
          <w:rFonts w:eastAsia="Cambria"/>
          <w:spacing w:val="-1"/>
          <w:sz w:val="24"/>
          <w:szCs w:val="24"/>
        </w:rPr>
        <w:t>e</w:t>
      </w:r>
      <w:r w:rsidR="0008297D" w:rsidRPr="007747B6">
        <w:rPr>
          <w:rFonts w:eastAsia="Cambria"/>
          <w:sz w:val="24"/>
          <w:szCs w:val="24"/>
        </w:rPr>
        <w:t>r</w:t>
      </w:r>
      <w:r w:rsidR="0008297D" w:rsidRPr="007747B6">
        <w:rPr>
          <w:rFonts w:eastAsia="Cambria"/>
          <w:spacing w:val="-6"/>
          <w:sz w:val="24"/>
          <w:szCs w:val="24"/>
        </w:rPr>
        <w:t xml:space="preserve"> </w:t>
      </w:r>
      <w:r w:rsidRPr="007747B6">
        <w:rPr>
          <w:rFonts w:eastAsia="Cambria"/>
          <w:spacing w:val="1"/>
          <w:sz w:val="24"/>
          <w:szCs w:val="24"/>
        </w:rPr>
        <w:t>Se</w:t>
      </w:r>
      <w:r w:rsidRPr="007747B6">
        <w:rPr>
          <w:rFonts w:eastAsia="Cambria"/>
          <w:spacing w:val="-1"/>
          <w:sz w:val="24"/>
          <w:szCs w:val="24"/>
        </w:rPr>
        <w:t>b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g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i</w:t>
      </w:r>
      <w:r w:rsidRPr="007747B6">
        <w:rPr>
          <w:rFonts w:eastAsia="Cambria"/>
          <w:spacing w:val="-7"/>
          <w:sz w:val="24"/>
          <w:szCs w:val="24"/>
        </w:rPr>
        <w:t xml:space="preserve"> </w:t>
      </w:r>
      <w:r w:rsidRPr="007747B6">
        <w:rPr>
          <w:rFonts w:eastAsia="Cambria"/>
          <w:spacing w:val="2"/>
          <w:sz w:val="24"/>
          <w:szCs w:val="24"/>
        </w:rPr>
        <w:t>P</w:t>
      </w:r>
      <w:r w:rsidRPr="007747B6">
        <w:rPr>
          <w:rFonts w:eastAsia="Cambria"/>
          <w:spacing w:val="-1"/>
          <w:sz w:val="24"/>
          <w:szCs w:val="24"/>
        </w:rPr>
        <w:t>e</w:t>
      </w:r>
      <w:r w:rsidRPr="007747B6">
        <w:rPr>
          <w:rFonts w:eastAsia="Cambria"/>
          <w:spacing w:val="2"/>
          <w:sz w:val="24"/>
          <w:szCs w:val="24"/>
        </w:rPr>
        <w:t>m</w:t>
      </w:r>
      <w:r w:rsidRPr="007747B6">
        <w:rPr>
          <w:rFonts w:eastAsia="Cambria"/>
          <w:spacing w:val="-1"/>
          <w:sz w:val="24"/>
          <w:szCs w:val="24"/>
        </w:rPr>
        <w:t>b</w:t>
      </w:r>
      <w:r w:rsidRPr="007747B6">
        <w:rPr>
          <w:rFonts w:eastAsia="Cambria"/>
          <w:spacing w:val="1"/>
          <w:sz w:val="24"/>
          <w:szCs w:val="24"/>
        </w:rPr>
        <w:t>e</w:t>
      </w:r>
      <w:r w:rsidRPr="007747B6">
        <w:rPr>
          <w:rFonts w:eastAsia="Cambria"/>
          <w:spacing w:val="-1"/>
          <w:sz w:val="24"/>
          <w:szCs w:val="24"/>
        </w:rPr>
        <w:t>n</w:t>
      </w:r>
      <w:r w:rsidRPr="007747B6">
        <w:rPr>
          <w:rFonts w:eastAsia="Cambria"/>
          <w:sz w:val="24"/>
          <w:szCs w:val="24"/>
        </w:rPr>
        <w:t>t</w:t>
      </w:r>
      <w:r w:rsidRPr="007747B6">
        <w:rPr>
          <w:rFonts w:eastAsia="Cambria"/>
          <w:spacing w:val="2"/>
          <w:sz w:val="24"/>
          <w:szCs w:val="24"/>
        </w:rPr>
        <w:t>u</w:t>
      </w:r>
      <w:r w:rsidRPr="007747B6">
        <w:rPr>
          <w:rFonts w:eastAsia="Cambria"/>
          <w:sz w:val="24"/>
          <w:szCs w:val="24"/>
        </w:rPr>
        <w:t xml:space="preserve">k </w:t>
      </w:r>
      <w:r w:rsidRPr="007747B6">
        <w:rPr>
          <w:rFonts w:eastAsia="Cambria"/>
          <w:spacing w:val="1"/>
          <w:sz w:val="24"/>
          <w:szCs w:val="24"/>
        </w:rPr>
        <w:t>K</w:t>
      </w:r>
      <w:r w:rsidRPr="007747B6">
        <w:rPr>
          <w:rFonts w:eastAsia="Cambria"/>
          <w:spacing w:val="-1"/>
          <w:sz w:val="24"/>
          <w:szCs w:val="24"/>
        </w:rPr>
        <w:t>e</w:t>
      </w:r>
      <w:r w:rsidRPr="007747B6">
        <w:rPr>
          <w:rFonts w:eastAsia="Cambria"/>
          <w:sz w:val="24"/>
          <w:szCs w:val="24"/>
        </w:rPr>
        <w:t>p</w:t>
      </w:r>
      <w:r w:rsidRPr="007747B6">
        <w:rPr>
          <w:rFonts w:eastAsia="Cambria"/>
          <w:spacing w:val="-1"/>
          <w:sz w:val="24"/>
          <w:szCs w:val="24"/>
        </w:rPr>
        <w:t>r</w:t>
      </w:r>
      <w:r w:rsidRPr="007747B6">
        <w:rPr>
          <w:rFonts w:eastAsia="Cambria"/>
          <w:spacing w:val="2"/>
          <w:sz w:val="24"/>
          <w:szCs w:val="24"/>
        </w:rPr>
        <w:t>i</w:t>
      </w:r>
      <w:r w:rsidRPr="007747B6">
        <w:rPr>
          <w:rFonts w:eastAsia="Cambria"/>
          <w:spacing w:val="-1"/>
          <w:sz w:val="24"/>
          <w:szCs w:val="24"/>
        </w:rPr>
        <w:t>b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di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n</w:t>
      </w:r>
      <w:r w:rsidRPr="007747B6">
        <w:rPr>
          <w:rFonts w:eastAsia="Cambria"/>
          <w:spacing w:val="-9"/>
          <w:sz w:val="24"/>
          <w:szCs w:val="24"/>
        </w:rPr>
        <w:t xml:space="preserve"> </w:t>
      </w:r>
      <w:r w:rsidRPr="007747B6">
        <w:rPr>
          <w:rFonts w:eastAsia="Cambria"/>
          <w:sz w:val="24"/>
          <w:szCs w:val="24"/>
        </w:rPr>
        <w:t>M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pacing w:val="-1"/>
          <w:sz w:val="24"/>
          <w:szCs w:val="24"/>
        </w:rPr>
        <w:t>n</w:t>
      </w:r>
      <w:r w:rsidRPr="007747B6">
        <w:rPr>
          <w:rFonts w:eastAsia="Cambria"/>
          <w:sz w:val="24"/>
          <w:szCs w:val="24"/>
        </w:rPr>
        <w:t>u</w:t>
      </w:r>
      <w:r w:rsidRPr="007747B6">
        <w:rPr>
          <w:rFonts w:eastAsia="Cambria"/>
          <w:spacing w:val="1"/>
          <w:sz w:val="24"/>
          <w:szCs w:val="24"/>
        </w:rPr>
        <w:t>s</w:t>
      </w:r>
      <w:r w:rsidRPr="007747B6">
        <w:rPr>
          <w:rFonts w:eastAsia="Cambria"/>
          <w:sz w:val="24"/>
          <w:szCs w:val="24"/>
        </w:rPr>
        <w:t>ia</w:t>
      </w:r>
    </w:p>
    <w:p w:rsidR="0008297D" w:rsidRPr="003A230A" w:rsidRDefault="007747B6" w:rsidP="007747B6">
      <w:pPr>
        <w:tabs>
          <w:tab w:val="left" w:pos="2411"/>
        </w:tabs>
        <w:spacing w:before="78" w:line="245" w:lineRule="auto"/>
        <w:ind w:right="1729"/>
        <w:rPr>
          <w:sz w:val="24"/>
          <w:szCs w:val="24"/>
        </w:rPr>
      </w:pPr>
      <w:r>
        <w:rPr>
          <w:sz w:val="24"/>
          <w:szCs w:val="24"/>
        </w:rPr>
        <w:tab/>
      </w:r>
    </w:p>
    <w:p w:rsidR="0008297D" w:rsidRPr="003A230A" w:rsidRDefault="0008297D" w:rsidP="007747B6">
      <w:pPr>
        <w:spacing w:line="220" w:lineRule="exact"/>
        <w:ind w:left="119" w:firstLine="448"/>
        <w:rPr>
          <w:rFonts w:eastAsia="Cambria"/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4 </w:t>
      </w:r>
      <w:r w:rsidR="007747B6" w:rsidRPr="003A230A">
        <w:rPr>
          <w:rFonts w:eastAsia="Cambria"/>
          <w:sz w:val="24"/>
          <w:szCs w:val="24"/>
        </w:rPr>
        <w:t>P</w:t>
      </w:r>
      <w:r w:rsidR="007747B6" w:rsidRPr="003A230A">
        <w:rPr>
          <w:rFonts w:eastAsia="Cambria"/>
          <w:spacing w:val="-2"/>
          <w:sz w:val="24"/>
          <w:szCs w:val="24"/>
        </w:rPr>
        <w:t>E</w:t>
      </w:r>
      <w:r w:rsidR="007747B6" w:rsidRPr="003A230A">
        <w:rPr>
          <w:rFonts w:eastAsia="Cambria"/>
          <w:spacing w:val="2"/>
          <w:sz w:val="24"/>
          <w:szCs w:val="24"/>
        </w:rPr>
        <w:t>M</w:t>
      </w:r>
      <w:r w:rsidR="007747B6" w:rsidRPr="003A230A">
        <w:rPr>
          <w:rFonts w:eastAsia="Cambria"/>
          <w:spacing w:val="1"/>
          <w:sz w:val="24"/>
          <w:szCs w:val="24"/>
        </w:rPr>
        <w:t>B</w:t>
      </w:r>
      <w:r w:rsidR="007747B6" w:rsidRPr="003A230A">
        <w:rPr>
          <w:rFonts w:eastAsia="Cambria"/>
          <w:spacing w:val="-1"/>
          <w:sz w:val="24"/>
          <w:szCs w:val="24"/>
        </w:rPr>
        <w:t>EN</w:t>
      </w:r>
      <w:r w:rsidR="007747B6" w:rsidRPr="003A230A">
        <w:rPr>
          <w:rFonts w:eastAsia="Cambria"/>
          <w:sz w:val="24"/>
          <w:szCs w:val="24"/>
        </w:rPr>
        <w:t>TU</w:t>
      </w:r>
      <w:r w:rsidR="007747B6" w:rsidRPr="003A230A">
        <w:rPr>
          <w:rFonts w:eastAsia="Cambria"/>
          <w:spacing w:val="1"/>
          <w:sz w:val="24"/>
          <w:szCs w:val="24"/>
        </w:rPr>
        <w:t>KA</w:t>
      </w:r>
      <w:r w:rsidR="007747B6" w:rsidRPr="003A230A">
        <w:rPr>
          <w:rFonts w:eastAsia="Cambria"/>
          <w:sz w:val="24"/>
          <w:szCs w:val="24"/>
        </w:rPr>
        <w:t>N</w:t>
      </w:r>
      <w:r w:rsidR="007747B6" w:rsidRPr="003A230A">
        <w:rPr>
          <w:rFonts w:eastAsia="Cambria"/>
          <w:spacing w:val="-11"/>
          <w:sz w:val="24"/>
          <w:szCs w:val="24"/>
        </w:rPr>
        <w:t xml:space="preserve"> </w:t>
      </w:r>
      <w:r w:rsidR="007747B6" w:rsidRPr="003A230A">
        <w:rPr>
          <w:rFonts w:eastAsia="Cambria"/>
          <w:sz w:val="24"/>
          <w:szCs w:val="24"/>
        </w:rPr>
        <w:t>KA</w:t>
      </w:r>
      <w:r w:rsidR="007747B6" w:rsidRPr="003A230A">
        <w:rPr>
          <w:rFonts w:eastAsia="Cambria"/>
          <w:spacing w:val="-1"/>
          <w:sz w:val="24"/>
          <w:szCs w:val="24"/>
        </w:rPr>
        <w:t>R</w:t>
      </w:r>
      <w:r w:rsidR="007747B6" w:rsidRPr="003A230A">
        <w:rPr>
          <w:rFonts w:eastAsia="Cambria"/>
          <w:spacing w:val="1"/>
          <w:sz w:val="24"/>
          <w:szCs w:val="24"/>
        </w:rPr>
        <w:t>AK</w:t>
      </w:r>
      <w:r w:rsidR="007747B6" w:rsidRPr="003A230A">
        <w:rPr>
          <w:rFonts w:eastAsia="Cambria"/>
          <w:sz w:val="24"/>
          <w:szCs w:val="24"/>
        </w:rPr>
        <w:t>T</w:t>
      </w:r>
      <w:r w:rsidR="007747B6" w:rsidRPr="003A230A">
        <w:rPr>
          <w:rFonts w:eastAsia="Cambria"/>
          <w:spacing w:val="1"/>
          <w:sz w:val="24"/>
          <w:szCs w:val="24"/>
        </w:rPr>
        <w:t>E</w:t>
      </w:r>
      <w:r w:rsidR="007747B6" w:rsidRPr="003A230A">
        <w:rPr>
          <w:rFonts w:eastAsia="Cambria"/>
          <w:sz w:val="24"/>
          <w:szCs w:val="24"/>
        </w:rPr>
        <w:t>R</w:t>
      </w:r>
    </w:p>
    <w:p w:rsidR="007747B6" w:rsidRPr="007747B6" w:rsidRDefault="0008297D" w:rsidP="00B95056">
      <w:pPr>
        <w:pStyle w:val="ListParagraph"/>
        <w:numPr>
          <w:ilvl w:val="0"/>
          <w:numId w:val="4"/>
        </w:numPr>
        <w:spacing w:before="1"/>
        <w:ind w:right="278" w:firstLine="129"/>
        <w:rPr>
          <w:rFonts w:eastAsia="Cambria"/>
          <w:sz w:val="24"/>
          <w:szCs w:val="24"/>
        </w:rPr>
      </w:pPr>
      <w:r w:rsidRPr="007747B6">
        <w:rPr>
          <w:rFonts w:eastAsia="Cambria"/>
          <w:sz w:val="24"/>
          <w:szCs w:val="24"/>
        </w:rPr>
        <w:t>P</w:t>
      </w:r>
      <w:r w:rsidRPr="007747B6">
        <w:rPr>
          <w:rFonts w:eastAsia="Cambria"/>
          <w:spacing w:val="-1"/>
          <w:sz w:val="24"/>
          <w:szCs w:val="24"/>
        </w:rPr>
        <w:t>r</w:t>
      </w:r>
      <w:r w:rsidRPr="007747B6">
        <w:rPr>
          <w:rFonts w:eastAsia="Cambria"/>
          <w:sz w:val="24"/>
          <w:szCs w:val="24"/>
        </w:rPr>
        <w:t>oses</w:t>
      </w:r>
      <w:r w:rsidRPr="007747B6">
        <w:rPr>
          <w:rFonts w:eastAsia="Cambria"/>
          <w:spacing w:val="-4"/>
          <w:sz w:val="24"/>
          <w:szCs w:val="24"/>
        </w:rPr>
        <w:t xml:space="preserve"> </w:t>
      </w:r>
      <w:r w:rsidRPr="007747B6">
        <w:rPr>
          <w:rFonts w:eastAsia="Cambria"/>
          <w:spacing w:val="2"/>
          <w:sz w:val="24"/>
          <w:szCs w:val="24"/>
        </w:rPr>
        <w:t>m</w:t>
      </w:r>
      <w:r w:rsidRPr="007747B6">
        <w:rPr>
          <w:rFonts w:eastAsia="Cambria"/>
          <w:spacing w:val="-1"/>
          <w:sz w:val="24"/>
          <w:szCs w:val="24"/>
        </w:rPr>
        <w:t>en</w:t>
      </w:r>
      <w:r w:rsidRPr="007747B6">
        <w:rPr>
          <w:rFonts w:eastAsia="Cambria"/>
          <w:spacing w:val="2"/>
          <w:sz w:val="24"/>
          <w:szCs w:val="24"/>
        </w:rPr>
        <w:t>g</w:t>
      </w:r>
      <w:r w:rsidRPr="007747B6">
        <w:rPr>
          <w:rFonts w:eastAsia="Cambria"/>
          <w:spacing w:val="-1"/>
          <w:sz w:val="24"/>
          <w:szCs w:val="24"/>
        </w:rPr>
        <w:t>e</w:t>
      </w:r>
      <w:r w:rsidRPr="007747B6">
        <w:rPr>
          <w:rFonts w:eastAsia="Cambria"/>
          <w:sz w:val="24"/>
          <w:szCs w:val="24"/>
        </w:rPr>
        <w:t>t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h</w:t>
      </w:r>
      <w:r w:rsidRPr="007747B6">
        <w:rPr>
          <w:rFonts w:eastAsia="Cambria"/>
          <w:spacing w:val="1"/>
          <w:sz w:val="24"/>
          <w:szCs w:val="24"/>
        </w:rPr>
        <w:t>u</w:t>
      </w:r>
      <w:r w:rsidRPr="007747B6">
        <w:rPr>
          <w:rFonts w:eastAsia="Cambria"/>
          <w:sz w:val="24"/>
          <w:szCs w:val="24"/>
        </w:rPr>
        <w:t>i,</w:t>
      </w:r>
      <w:r w:rsidRPr="007747B6">
        <w:rPr>
          <w:rFonts w:eastAsia="Cambria"/>
          <w:spacing w:val="-8"/>
          <w:sz w:val="24"/>
          <w:szCs w:val="24"/>
        </w:rPr>
        <w:t xml:space="preserve"> </w:t>
      </w:r>
      <w:r w:rsidRPr="007747B6">
        <w:rPr>
          <w:rFonts w:eastAsia="Cambria"/>
          <w:sz w:val="24"/>
          <w:szCs w:val="24"/>
        </w:rPr>
        <w:t>m</w:t>
      </w:r>
      <w:r w:rsidRPr="007747B6">
        <w:rPr>
          <w:rFonts w:eastAsia="Cambria"/>
          <w:spacing w:val="1"/>
          <w:sz w:val="24"/>
          <w:szCs w:val="24"/>
        </w:rPr>
        <w:t>e</w:t>
      </w:r>
      <w:r w:rsidRPr="007747B6">
        <w:rPr>
          <w:rFonts w:eastAsia="Cambria"/>
          <w:spacing w:val="-1"/>
          <w:sz w:val="24"/>
          <w:szCs w:val="24"/>
        </w:rPr>
        <w:t>n</w:t>
      </w:r>
      <w:r w:rsidRPr="007747B6">
        <w:rPr>
          <w:rFonts w:eastAsia="Cambria"/>
          <w:sz w:val="24"/>
          <w:szCs w:val="24"/>
        </w:rPr>
        <w:t>gh</w:t>
      </w:r>
      <w:r w:rsidRPr="007747B6">
        <w:rPr>
          <w:rFonts w:eastAsia="Cambria"/>
          <w:spacing w:val="4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y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ti, m</w:t>
      </w:r>
      <w:r w:rsidRPr="007747B6">
        <w:rPr>
          <w:rFonts w:eastAsia="Cambria"/>
          <w:spacing w:val="-1"/>
          <w:sz w:val="24"/>
          <w:szCs w:val="24"/>
        </w:rPr>
        <w:t>e</w:t>
      </w:r>
      <w:r w:rsidRPr="007747B6">
        <w:rPr>
          <w:rFonts w:eastAsia="Cambria"/>
          <w:spacing w:val="1"/>
          <w:sz w:val="24"/>
          <w:szCs w:val="24"/>
        </w:rPr>
        <w:t>lak</w:t>
      </w:r>
      <w:r w:rsidRPr="007747B6">
        <w:rPr>
          <w:rFonts w:eastAsia="Cambria"/>
          <w:sz w:val="24"/>
          <w:szCs w:val="24"/>
        </w:rPr>
        <w:t>u</w:t>
      </w:r>
      <w:r w:rsidRPr="007747B6">
        <w:rPr>
          <w:rFonts w:eastAsia="Cambria"/>
          <w:spacing w:val="1"/>
          <w:sz w:val="24"/>
          <w:szCs w:val="24"/>
        </w:rPr>
        <w:t>ka</w:t>
      </w:r>
      <w:r w:rsidRPr="007747B6">
        <w:rPr>
          <w:rFonts w:eastAsia="Cambria"/>
          <w:spacing w:val="-1"/>
          <w:sz w:val="24"/>
          <w:szCs w:val="24"/>
        </w:rPr>
        <w:t>n</w:t>
      </w:r>
      <w:r w:rsidRPr="007747B6">
        <w:rPr>
          <w:rFonts w:eastAsia="Cambria"/>
          <w:sz w:val="24"/>
          <w:szCs w:val="24"/>
        </w:rPr>
        <w:t>,</w:t>
      </w:r>
      <w:r w:rsidRPr="007747B6">
        <w:rPr>
          <w:rFonts w:eastAsia="Cambria"/>
          <w:spacing w:val="-11"/>
          <w:sz w:val="24"/>
          <w:szCs w:val="24"/>
        </w:rPr>
        <w:t xml:space="preserve"> </w:t>
      </w:r>
      <w:r w:rsidRPr="007747B6">
        <w:rPr>
          <w:rFonts w:eastAsia="Cambria"/>
          <w:sz w:val="24"/>
          <w:szCs w:val="24"/>
        </w:rPr>
        <w:t>d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n</w:t>
      </w:r>
      <w:r w:rsidRPr="007747B6">
        <w:rPr>
          <w:rFonts w:eastAsia="Cambria"/>
          <w:spacing w:val="-1"/>
          <w:sz w:val="24"/>
          <w:szCs w:val="24"/>
        </w:rPr>
        <w:t xml:space="preserve"> </w:t>
      </w:r>
      <w:r w:rsidRPr="007747B6">
        <w:rPr>
          <w:rFonts w:eastAsia="Cambria"/>
          <w:sz w:val="24"/>
          <w:szCs w:val="24"/>
        </w:rPr>
        <w:t>m</w:t>
      </w:r>
      <w:r w:rsidRPr="007747B6">
        <w:rPr>
          <w:rFonts w:eastAsia="Cambria"/>
          <w:spacing w:val="1"/>
          <w:sz w:val="24"/>
          <w:szCs w:val="24"/>
        </w:rPr>
        <w:t>e</w:t>
      </w:r>
      <w:r w:rsidRPr="007747B6">
        <w:rPr>
          <w:rFonts w:eastAsia="Cambria"/>
          <w:sz w:val="24"/>
          <w:szCs w:val="24"/>
        </w:rPr>
        <w:t>m</w:t>
      </w:r>
      <w:r w:rsidRPr="007747B6">
        <w:rPr>
          <w:rFonts w:eastAsia="Cambria"/>
          <w:spacing w:val="-1"/>
          <w:sz w:val="24"/>
          <w:szCs w:val="24"/>
        </w:rPr>
        <w:t>b</w:t>
      </w:r>
      <w:r w:rsidRPr="007747B6">
        <w:rPr>
          <w:rFonts w:eastAsia="Cambria"/>
          <w:sz w:val="24"/>
          <w:szCs w:val="24"/>
        </w:rPr>
        <w:t>i</w:t>
      </w:r>
      <w:r w:rsidRPr="007747B6">
        <w:rPr>
          <w:rFonts w:eastAsia="Cambria"/>
          <w:spacing w:val="1"/>
          <w:sz w:val="24"/>
          <w:szCs w:val="24"/>
        </w:rPr>
        <w:t>asaka</w:t>
      </w:r>
      <w:r w:rsidRPr="007747B6">
        <w:rPr>
          <w:rFonts w:eastAsia="Cambria"/>
          <w:sz w:val="24"/>
          <w:szCs w:val="24"/>
        </w:rPr>
        <w:t>n</w:t>
      </w:r>
      <w:r w:rsidRPr="007747B6">
        <w:rPr>
          <w:rFonts w:eastAsia="Cambria"/>
          <w:spacing w:val="-12"/>
          <w:sz w:val="24"/>
          <w:szCs w:val="24"/>
        </w:rPr>
        <w:t xml:space="preserve"> </w:t>
      </w:r>
      <w:r w:rsidRPr="007747B6">
        <w:rPr>
          <w:rFonts w:eastAsia="Cambria"/>
          <w:spacing w:val="1"/>
          <w:sz w:val="24"/>
          <w:szCs w:val="24"/>
        </w:rPr>
        <w:t>ka</w:t>
      </w:r>
      <w:r w:rsidRPr="007747B6">
        <w:rPr>
          <w:rFonts w:eastAsia="Cambria"/>
          <w:spacing w:val="-1"/>
          <w:sz w:val="24"/>
          <w:szCs w:val="24"/>
        </w:rPr>
        <w:t>r</w:t>
      </w:r>
      <w:r w:rsidRPr="007747B6">
        <w:rPr>
          <w:rFonts w:eastAsia="Cambria"/>
          <w:spacing w:val="1"/>
          <w:sz w:val="24"/>
          <w:szCs w:val="24"/>
        </w:rPr>
        <w:t>ak</w:t>
      </w:r>
      <w:r w:rsidRPr="007747B6">
        <w:rPr>
          <w:rFonts w:eastAsia="Cambria"/>
          <w:sz w:val="24"/>
          <w:szCs w:val="24"/>
        </w:rPr>
        <w:t>t</w:t>
      </w:r>
      <w:r w:rsidRPr="007747B6">
        <w:rPr>
          <w:rFonts w:eastAsia="Cambria"/>
          <w:spacing w:val="-1"/>
          <w:sz w:val="24"/>
          <w:szCs w:val="24"/>
        </w:rPr>
        <w:t>e</w:t>
      </w:r>
      <w:r w:rsidRPr="007747B6">
        <w:rPr>
          <w:rFonts w:eastAsia="Cambria"/>
          <w:sz w:val="24"/>
          <w:szCs w:val="24"/>
        </w:rPr>
        <w:t>r y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pacing w:val="-1"/>
          <w:sz w:val="24"/>
          <w:szCs w:val="24"/>
        </w:rPr>
        <w:t>n</w:t>
      </w:r>
      <w:r w:rsidRPr="007747B6">
        <w:rPr>
          <w:rFonts w:eastAsia="Cambria"/>
          <w:sz w:val="24"/>
          <w:szCs w:val="24"/>
        </w:rPr>
        <w:t>g</w:t>
      </w:r>
      <w:r w:rsidRPr="007747B6">
        <w:rPr>
          <w:rFonts w:eastAsia="Cambria"/>
          <w:spacing w:val="-5"/>
          <w:sz w:val="24"/>
          <w:szCs w:val="24"/>
        </w:rPr>
        <w:t xml:space="preserve"> </w:t>
      </w:r>
      <w:r w:rsidRPr="007747B6">
        <w:rPr>
          <w:rFonts w:eastAsia="Cambria"/>
          <w:spacing w:val="-1"/>
          <w:sz w:val="24"/>
          <w:szCs w:val="24"/>
        </w:rPr>
        <w:t>b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ik</w:t>
      </w:r>
    </w:p>
    <w:p w:rsidR="0008297D" w:rsidRPr="007747B6" w:rsidRDefault="0008297D" w:rsidP="00B95056">
      <w:pPr>
        <w:pStyle w:val="ListParagraph"/>
        <w:numPr>
          <w:ilvl w:val="0"/>
          <w:numId w:val="4"/>
        </w:numPr>
        <w:spacing w:before="1"/>
        <w:ind w:right="278" w:firstLine="129"/>
        <w:rPr>
          <w:rFonts w:eastAsia="Cambria"/>
          <w:sz w:val="24"/>
          <w:szCs w:val="24"/>
        </w:rPr>
      </w:pPr>
      <w:r w:rsidRPr="007747B6">
        <w:rPr>
          <w:rFonts w:eastAsia="Cambria"/>
          <w:sz w:val="24"/>
          <w:szCs w:val="24"/>
        </w:rPr>
        <w:t>P</w:t>
      </w:r>
      <w:r w:rsidRPr="007747B6">
        <w:rPr>
          <w:rFonts w:eastAsia="Cambria"/>
          <w:spacing w:val="-2"/>
          <w:sz w:val="24"/>
          <w:szCs w:val="24"/>
        </w:rPr>
        <w:t>e</w:t>
      </w:r>
      <w:r w:rsidRPr="007747B6">
        <w:rPr>
          <w:rFonts w:eastAsia="Cambria"/>
          <w:spacing w:val="1"/>
          <w:sz w:val="24"/>
          <w:szCs w:val="24"/>
        </w:rPr>
        <w:t>n</w:t>
      </w:r>
      <w:r w:rsidRPr="007747B6">
        <w:rPr>
          <w:rFonts w:eastAsia="Cambria"/>
          <w:sz w:val="24"/>
          <w:szCs w:val="24"/>
        </w:rPr>
        <w:t>g</w:t>
      </w:r>
      <w:r w:rsidRPr="007747B6">
        <w:rPr>
          <w:rFonts w:eastAsia="Cambria"/>
          <w:spacing w:val="1"/>
          <w:sz w:val="24"/>
          <w:szCs w:val="24"/>
        </w:rPr>
        <w:t>k</w:t>
      </w:r>
      <w:r w:rsidRPr="007747B6">
        <w:rPr>
          <w:rFonts w:eastAsia="Cambria"/>
          <w:sz w:val="24"/>
          <w:szCs w:val="24"/>
        </w:rPr>
        <w:t>o</w:t>
      </w:r>
      <w:r w:rsidRPr="007747B6">
        <w:rPr>
          <w:rFonts w:eastAsia="Cambria"/>
          <w:spacing w:val="-1"/>
          <w:sz w:val="24"/>
          <w:szCs w:val="24"/>
        </w:rPr>
        <w:t>n</w:t>
      </w:r>
      <w:r w:rsidRPr="007747B6">
        <w:rPr>
          <w:rFonts w:eastAsia="Cambria"/>
          <w:spacing w:val="2"/>
          <w:sz w:val="24"/>
          <w:szCs w:val="24"/>
        </w:rPr>
        <w:t>d</w:t>
      </w:r>
      <w:r w:rsidRPr="007747B6">
        <w:rPr>
          <w:rFonts w:eastAsia="Cambria"/>
          <w:sz w:val="24"/>
          <w:szCs w:val="24"/>
        </w:rPr>
        <w:t>isi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n</w:t>
      </w:r>
      <w:r w:rsidRPr="007747B6">
        <w:rPr>
          <w:rFonts w:eastAsia="Cambria"/>
          <w:spacing w:val="31"/>
          <w:sz w:val="24"/>
          <w:szCs w:val="24"/>
        </w:rPr>
        <w:t xml:space="preserve"> </w:t>
      </w:r>
      <w:r w:rsidRPr="007747B6">
        <w:rPr>
          <w:rFonts w:eastAsia="Cambria"/>
          <w:sz w:val="24"/>
          <w:szCs w:val="24"/>
        </w:rPr>
        <w:t>d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n</w:t>
      </w:r>
      <w:r w:rsidRPr="007747B6">
        <w:rPr>
          <w:rFonts w:eastAsia="Cambria"/>
          <w:spacing w:val="-5"/>
          <w:sz w:val="24"/>
          <w:szCs w:val="24"/>
        </w:rPr>
        <w:t xml:space="preserve"> </w:t>
      </w:r>
      <w:r w:rsidRPr="007747B6">
        <w:rPr>
          <w:rFonts w:eastAsia="Cambria"/>
          <w:spacing w:val="3"/>
          <w:sz w:val="24"/>
          <w:szCs w:val="24"/>
        </w:rPr>
        <w:t>k</w:t>
      </w:r>
      <w:r w:rsidRPr="007747B6">
        <w:rPr>
          <w:rFonts w:eastAsia="Cambria"/>
          <w:spacing w:val="-1"/>
          <w:sz w:val="24"/>
          <w:szCs w:val="24"/>
        </w:rPr>
        <w:t>e</w:t>
      </w:r>
      <w:r w:rsidRPr="007747B6">
        <w:rPr>
          <w:rFonts w:eastAsia="Cambria"/>
          <w:sz w:val="24"/>
          <w:szCs w:val="24"/>
        </w:rPr>
        <w:t>t</w:t>
      </w:r>
      <w:r w:rsidRPr="007747B6">
        <w:rPr>
          <w:rFonts w:eastAsia="Cambria"/>
          <w:spacing w:val="-1"/>
          <w:sz w:val="24"/>
          <w:szCs w:val="24"/>
        </w:rPr>
        <w:t>e</w:t>
      </w:r>
      <w:r w:rsidRPr="007747B6">
        <w:rPr>
          <w:rFonts w:eastAsia="Cambria"/>
          <w:spacing w:val="1"/>
          <w:sz w:val="24"/>
          <w:szCs w:val="24"/>
        </w:rPr>
        <w:t>la</w:t>
      </w:r>
      <w:r w:rsidRPr="007747B6">
        <w:rPr>
          <w:rFonts w:eastAsia="Cambria"/>
          <w:sz w:val="24"/>
          <w:szCs w:val="24"/>
        </w:rPr>
        <w:t>d</w:t>
      </w:r>
      <w:r w:rsidRPr="007747B6">
        <w:rPr>
          <w:rFonts w:eastAsia="Cambria"/>
          <w:spacing w:val="3"/>
          <w:sz w:val="24"/>
          <w:szCs w:val="24"/>
        </w:rPr>
        <w:t>a</w:t>
      </w:r>
      <w:r w:rsidRPr="007747B6">
        <w:rPr>
          <w:rFonts w:eastAsia="Cambria"/>
          <w:spacing w:val="-1"/>
          <w:sz w:val="24"/>
          <w:szCs w:val="24"/>
        </w:rPr>
        <w:t>n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n</w:t>
      </w:r>
    </w:p>
    <w:p w:rsidR="0008297D" w:rsidRPr="003A230A" w:rsidRDefault="0008297D" w:rsidP="0008297D">
      <w:pPr>
        <w:spacing w:before="78" w:line="245" w:lineRule="auto"/>
        <w:ind w:right="1729"/>
        <w:rPr>
          <w:sz w:val="24"/>
          <w:szCs w:val="24"/>
        </w:rPr>
      </w:pPr>
    </w:p>
    <w:p w:rsidR="00283E4E" w:rsidRPr="003A230A" w:rsidRDefault="00283E4E" w:rsidP="00283E4E">
      <w:pPr>
        <w:spacing w:before="78" w:line="245" w:lineRule="auto"/>
        <w:ind w:right="1729"/>
        <w:rPr>
          <w:w w:val="102"/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proofErr w:type="gramStart"/>
      <w:r w:rsidR="00F44216">
        <w:rPr>
          <w:spacing w:val="30"/>
          <w:sz w:val="24"/>
          <w:szCs w:val="24"/>
        </w:rPr>
        <w:t>5</w:t>
      </w:r>
      <w:r w:rsidRPr="003A230A">
        <w:rPr>
          <w:sz w:val="24"/>
          <w:szCs w:val="24"/>
        </w:rPr>
        <w:t xml:space="preserve">  </w:t>
      </w:r>
      <w:r w:rsidR="004145A1" w:rsidRPr="003A230A">
        <w:rPr>
          <w:sz w:val="24"/>
          <w:szCs w:val="24"/>
        </w:rPr>
        <w:t>KO</w:t>
      </w:r>
      <w:r w:rsidR="004145A1" w:rsidRPr="003A230A">
        <w:rPr>
          <w:spacing w:val="-1"/>
          <w:sz w:val="24"/>
          <w:szCs w:val="24"/>
        </w:rPr>
        <w:t>N</w:t>
      </w:r>
      <w:r w:rsidR="004145A1" w:rsidRPr="003A230A">
        <w:rPr>
          <w:spacing w:val="2"/>
          <w:sz w:val="24"/>
          <w:szCs w:val="24"/>
        </w:rPr>
        <w:t>S</w:t>
      </w:r>
      <w:r w:rsidR="004145A1" w:rsidRPr="003A230A">
        <w:rPr>
          <w:spacing w:val="-1"/>
          <w:sz w:val="24"/>
          <w:szCs w:val="24"/>
        </w:rPr>
        <w:t>E</w:t>
      </w:r>
      <w:r w:rsidR="004145A1" w:rsidRPr="003A230A">
        <w:rPr>
          <w:sz w:val="24"/>
          <w:szCs w:val="24"/>
        </w:rPr>
        <w:t>P</w:t>
      </w:r>
      <w:proofErr w:type="gramEnd"/>
      <w:r w:rsidR="004145A1" w:rsidRPr="003A230A">
        <w:rPr>
          <w:spacing w:val="19"/>
          <w:sz w:val="24"/>
          <w:szCs w:val="24"/>
        </w:rPr>
        <w:t xml:space="preserve"> </w:t>
      </w:r>
      <w:r w:rsidR="004145A1" w:rsidRPr="003A230A">
        <w:rPr>
          <w:spacing w:val="-1"/>
          <w:sz w:val="24"/>
          <w:szCs w:val="24"/>
        </w:rPr>
        <w:t>D</w:t>
      </w:r>
      <w:r w:rsidR="004145A1" w:rsidRPr="003A230A">
        <w:rPr>
          <w:spacing w:val="1"/>
          <w:sz w:val="24"/>
          <w:szCs w:val="24"/>
        </w:rPr>
        <w:t>A</w:t>
      </w:r>
      <w:r w:rsidR="004145A1" w:rsidRPr="003A230A">
        <w:rPr>
          <w:sz w:val="24"/>
          <w:szCs w:val="24"/>
        </w:rPr>
        <w:t>SAR</w:t>
      </w:r>
      <w:r w:rsidR="004145A1" w:rsidRPr="003A230A">
        <w:rPr>
          <w:spacing w:val="16"/>
          <w:sz w:val="24"/>
          <w:szCs w:val="24"/>
        </w:rPr>
        <w:t xml:space="preserve"> </w:t>
      </w:r>
      <w:r w:rsidR="004145A1" w:rsidRPr="003A230A">
        <w:rPr>
          <w:sz w:val="24"/>
          <w:szCs w:val="24"/>
        </w:rPr>
        <w:t>PENDI</w:t>
      </w:r>
      <w:r w:rsidR="004145A1" w:rsidRPr="003A230A">
        <w:rPr>
          <w:spacing w:val="-1"/>
          <w:sz w:val="24"/>
          <w:szCs w:val="24"/>
        </w:rPr>
        <w:t>D</w:t>
      </w:r>
      <w:r w:rsidR="004145A1" w:rsidRPr="003A230A">
        <w:rPr>
          <w:sz w:val="24"/>
          <w:szCs w:val="24"/>
        </w:rPr>
        <w:t>IK</w:t>
      </w:r>
      <w:r w:rsidR="004145A1" w:rsidRPr="003A230A">
        <w:rPr>
          <w:spacing w:val="-1"/>
          <w:sz w:val="24"/>
          <w:szCs w:val="24"/>
        </w:rPr>
        <w:t>A</w:t>
      </w:r>
      <w:r w:rsidR="004145A1" w:rsidRPr="003A230A">
        <w:rPr>
          <w:sz w:val="24"/>
          <w:szCs w:val="24"/>
        </w:rPr>
        <w:t>N</w:t>
      </w:r>
      <w:r w:rsidR="004145A1" w:rsidRPr="003A230A">
        <w:rPr>
          <w:spacing w:val="30"/>
          <w:sz w:val="24"/>
          <w:szCs w:val="24"/>
        </w:rPr>
        <w:t xml:space="preserve"> </w:t>
      </w:r>
      <w:r w:rsidR="004145A1" w:rsidRPr="003A230A">
        <w:rPr>
          <w:w w:val="102"/>
          <w:sz w:val="24"/>
          <w:szCs w:val="24"/>
        </w:rPr>
        <w:t>BERK</w:t>
      </w:r>
      <w:r w:rsidR="004145A1" w:rsidRPr="003A230A">
        <w:rPr>
          <w:spacing w:val="1"/>
          <w:w w:val="102"/>
          <w:sz w:val="24"/>
          <w:szCs w:val="24"/>
        </w:rPr>
        <w:t>A</w:t>
      </w:r>
      <w:r w:rsidR="004145A1" w:rsidRPr="003A230A">
        <w:rPr>
          <w:spacing w:val="-1"/>
          <w:w w:val="102"/>
          <w:sz w:val="24"/>
          <w:szCs w:val="24"/>
        </w:rPr>
        <w:t>R</w:t>
      </w:r>
      <w:r w:rsidR="004145A1" w:rsidRPr="003A230A">
        <w:rPr>
          <w:w w:val="102"/>
          <w:sz w:val="24"/>
          <w:szCs w:val="24"/>
        </w:rPr>
        <w:t>A</w:t>
      </w:r>
      <w:r w:rsidR="004145A1" w:rsidRPr="003A230A">
        <w:rPr>
          <w:spacing w:val="1"/>
          <w:w w:val="102"/>
          <w:sz w:val="24"/>
          <w:szCs w:val="24"/>
        </w:rPr>
        <w:t>K</w:t>
      </w:r>
      <w:r w:rsidR="004145A1" w:rsidRPr="003A230A">
        <w:rPr>
          <w:w w:val="102"/>
          <w:sz w:val="24"/>
          <w:szCs w:val="24"/>
        </w:rPr>
        <w:t>T</w:t>
      </w:r>
      <w:r w:rsidR="004145A1" w:rsidRPr="003A230A">
        <w:rPr>
          <w:spacing w:val="-1"/>
          <w:w w:val="102"/>
          <w:sz w:val="24"/>
          <w:szCs w:val="24"/>
        </w:rPr>
        <w:t>E</w:t>
      </w:r>
      <w:r w:rsidR="004145A1" w:rsidRPr="003A230A">
        <w:rPr>
          <w:w w:val="102"/>
          <w:sz w:val="24"/>
          <w:szCs w:val="24"/>
        </w:rPr>
        <w:t>R</w:t>
      </w:r>
    </w:p>
    <w:p w:rsidR="00886256" w:rsidRPr="003A230A" w:rsidRDefault="004145A1" w:rsidP="00B95056">
      <w:pPr>
        <w:spacing w:before="78"/>
        <w:ind w:left="555" w:right="1729"/>
        <w:rPr>
          <w:sz w:val="24"/>
          <w:szCs w:val="24"/>
        </w:rPr>
      </w:pPr>
      <w:r w:rsidRPr="003A230A">
        <w:rPr>
          <w:sz w:val="24"/>
          <w:szCs w:val="24"/>
        </w:rPr>
        <w:t xml:space="preserve">A.  </w:t>
      </w:r>
      <w:r w:rsidRPr="003A230A">
        <w:rPr>
          <w:spacing w:val="19"/>
          <w:sz w:val="24"/>
          <w:szCs w:val="24"/>
        </w:rPr>
        <w:t xml:space="preserve"> </w:t>
      </w:r>
      <w:r w:rsidRPr="003A230A">
        <w:rPr>
          <w:sz w:val="24"/>
          <w:szCs w:val="24"/>
        </w:rPr>
        <w:t>Pengerti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22"/>
          <w:sz w:val="24"/>
          <w:szCs w:val="24"/>
        </w:rPr>
        <w:t xml:space="preserve"> </w:t>
      </w:r>
      <w:r w:rsidRPr="003A230A">
        <w:rPr>
          <w:sz w:val="24"/>
          <w:szCs w:val="24"/>
        </w:rPr>
        <w:t>Pendi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21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r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3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</w:t>
      </w:r>
    </w:p>
    <w:p w:rsidR="00886256" w:rsidRPr="003A230A" w:rsidRDefault="004145A1" w:rsidP="00B95056">
      <w:pPr>
        <w:spacing w:before="1"/>
        <w:ind w:left="555"/>
        <w:rPr>
          <w:sz w:val="24"/>
          <w:szCs w:val="24"/>
        </w:rPr>
      </w:pPr>
      <w:r w:rsidRPr="003A230A">
        <w:rPr>
          <w:spacing w:val="-1"/>
          <w:sz w:val="24"/>
          <w:szCs w:val="24"/>
        </w:rPr>
        <w:t>B</w:t>
      </w:r>
      <w:r w:rsidRPr="003A230A">
        <w:rPr>
          <w:sz w:val="24"/>
          <w:szCs w:val="24"/>
        </w:rPr>
        <w:t xml:space="preserve">.  </w:t>
      </w:r>
      <w:r w:rsidRPr="003A230A">
        <w:rPr>
          <w:spacing w:val="32"/>
          <w:sz w:val="24"/>
          <w:szCs w:val="24"/>
        </w:rPr>
        <w:t xml:space="preserve"> </w:t>
      </w:r>
      <w:r w:rsidRPr="003A230A">
        <w:rPr>
          <w:sz w:val="24"/>
          <w:szCs w:val="24"/>
        </w:rPr>
        <w:t>Tujuan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Pen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idi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21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ra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2"/>
          <w:w w:val="103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</w:t>
      </w:r>
    </w:p>
    <w:p w:rsidR="00886256" w:rsidRPr="003A230A" w:rsidRDefault="004145A1" w:rsidP="00B95056">
      <w:pPr>
        <w:spacing w:before="6"/>
        <w:ind w:left="555"/>
        <w:rPr>
          <w:w w:val="102"/>
          <w:sz w:val="24"/>
          <w:szCs w:val="24"/>
        </w:rPr>
      </w:pPr>
      <w:r w:rsidRPr="003A230A">
        <w:rPr>
          <w:spacing w:val="-1"/>
          <w:sz w:val="24"/>
          <w:szCs w:val="24"/>
        </w:rPr>
        <w:t>C</w:t>
      </w:r>
      <w:r w:rsidRPr="003A230A">
        <w:rPr>
          <w:sz w:val="24"/>
          <w:szCs w:val="24"/>
        </w:rPr>
        <w:t xml:space="preserve">.  </w:t>
      </w:r>
      <w:r w:rsidRPr="003A230A">
        <w:rPr>
          <w:spacing w:val="32"/>
          <w:sz w:val="24"/>
          <w:szCs w:val="24"/>
        </w:rPr>
        <w:t xml:space="preserve"> </w:t>
      </w:r>
      <w:r w:rsidRPr="003A230A">
        <w:rPr>
          <w:sz w:val="24"/>
          <w:szCs w:val="24"/>
        </w:rPr>
        <w:t>Saluran-sal</w:t>
      </w:r>
      <w:r w:rsidRPr="003A230A">
        <w:rPr>
          <w:spacing w:val="1"/>
          <w:sz w:val="24"/>
          <w:szCs w:val="24"/>
        </w:rPr>
        <w:t>u</w:t>
      </w:r>
      <w:r w:rsidRPr="003A230A">
        <w:rPr>
          <w:sz w:val="24"/>
          <w:szCs w:val="24"/>
        </w:rPr>
        <w:t>ran</w:t>
      </w:r>
      <w:r w:rsidRPr="003A230A">
        <w:rPr>
          <w:spacing w:val="29"/>
          <w:sz w:val="24"/>
          <w:szCs w:val="24"/>
        </w:rPr>
        <w:t xml:space="preserve"> </w:t>
      </w:r>
      <w:r w:rsidRPr="003A230A">
        <w:rPr>
          <w:sz w:val="24"/>
          <w:szCs w:val="24"/>
        </w:rPr>
        <w:t>Pendidi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21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Kara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3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</w:t>
      </w:r>
    </w:p>
    <w:p w:rsidR="003A230A" w:rsidRPr="003A230A" w:rsidRDefault="003A230A" w:rsidP="00B95056">
      <w:pPr>
        <w:ind w:left="555" w:right="3572"/>
        <w:rPr>
          <w:sz w:val="24"/>
          <w:szCs w:val="24"/>
        </w:rPr>
      </w:pPr>
      <w:r w:rsidRPr="003A230A">
        <w:rPr>
          <w:spacing w:val="-1"/>
          <w:sz w:val="24"/>
          <w:szCs w:val="24"/>
        </w:rPr>
        <w:t xml:space="preserve">D.    </w:t>
      </w:r>
      <w:r w:rsidRPr="003A230A">
        <w:rPr>
          <w:sz w:val="24"/>
          <w:szCs w:val="24"/>
        </w:rPr>
        <w:t>Konsep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z w:val="24"/>
          <w:szCs w:val="24"/>
        </w:rPr>
        <w:t>Das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r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Kar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kter</w:t>
      </w:r>
    </w:p>
    <w:p w:rsidR="003A230A" w:rsidRPr="003A230A" w:rsidRDefault="003A230A" w:rsidP="00B95056">
      <w:pPr>
        <w:ind w:left="555"/>
        <w:rPr>
          <w:w w:val="102"/>
          <w:sz w:val="24"/>
          <w:szCs w:val="24"/>
        </w:rPr>
      </w:pPr>
      <w:r w:rsidRPr="003A230A">
        <w:rPr>
          <w:spacing w:val="-1"/>
          <w:sz w:val="24"/>
          <w:szCs w:val="24"/>
        </w:rPr>
        <w:t>B</w:t>
      </w:r>
      <w:r w:rsidRPr="003A230A">
        <w:rPr>
          <w:sz w:val="24"/>
          <w:szCs w:val="24"/>
        </w:rPr>
        <w:t xml:space="preserve">.    </w:t>
      </w:r>
      <w:r w:rsidRPr="003A230A">
        <w:rPr>
          <w:spacing w:val="1"/>
          <w:sz w:val="24"/>
          <w:szCs w:val="24"/>
        </w:rPr>
        <w:t>Di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nsi-di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ns</w:t>
      </w:r>
      <w:r w:rsidRPr="003A230A">
        <w:rPr>
          <w:sz w:val="24"/>
          <w:szCs w:val="24"/>
        </w:rPr>
        <w:t>i</w:t>
      </w:r>
      <w:r w:rsidRPr="003A230A">
        <w:rPr>
          <w:spacing w:val="32"/>
          <w:sz w:val="24"/>
          <w:szCs w:val="24"/>
        </w:rPr>
        <w:t xml:space="preserve"> </w:t>
      </w:r>
      <w:r w:rsidRPr="003A230A">
        <w:rPr>
          <w:sz w:val="24"/>
          <w:szCs w:val="24"/>
        </w:rPr>
        <w:t>Kara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>er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y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ng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Baik</w:t>
      </w:r>
    </w:p>
    <w:p w:rsidR="003A230A" w:rsidRPr="003A230A" w:rsidRDefault="003A230A">
      <w:pPr>
        <w:spacing w:before="6"/>
        <w:ind w:left="555"/>
        <w:rPr>
          <w:sz w:val="24"/>
          <w:szCs w:val="24"/>
        </w:rPr>
      </w:pPr>
    </w:p>
    <w:p w:rsidR="00886256" w:rsidRPr="003A230A" w:rsidRDefault="00886256">
      <w:pPr>
        <w:spacing w:before="7" w:line="260" w:lineRule="exact"/>
        <w:rPr>
          <w:sz w:val="24"/>
          <w:szCs w:val="24"/>
        </w:rPr>
      </w:pPr>
    </w:p>
    <w:p w:rsidR="00283E4E" w:rsidRPr="003A230A" w:rsidRDefault="00C27DC7" w:rsidP="007E570C">
      <w:pPr>
        <w:spacing w:line="260" w:lineRule="exact"/>
        <w:rPr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 w:rsidR="00BB0336">
        <w:rPr>
          <w:spacing w:val="30"/>
          <w:sz w:val="24"/>
          <w:szCs w:val="24"/>
        </w:rPr>
        <w:t>6</w:t>
      </w:r>
      <w:r w:rsidRPr="003A230A">
        <w:rPr>
          <w:spacing w:val="3"/>
          <w:sz w:val="24"/>
          <w:szCs w:val="24"/>
        </w:rPr>
        <w:t xml:space="preserve"> </w:t>
      </w:r>
      <w:r w:rsidRPr="003A230A">
        <w:rPr>
          <w:sz w:val="24"/>
          <w:szCs w:val="24"/>
        </w:rPr>
        <w:t>HO</w:t>
      </w:r>
      <w:r w:rsidRPr="003A230A">
        <w:rPr>
          <w:spacing w:val="-1"/>
          <w:sz w:val="24"/>
          <w:szCs w:val="24"/>
        </w:rPr>
        <w:t>R</w:t>
      </w:r>
      <w:r w:rsidRPr="003A230A">
        <w:rPr>
          <w:sz w:val="24"/>
          <w:szCs w:val="24"/>
        </w:rPr>
        <w:t>MAT P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DA</w:t>
      </w:r>
      <w:r w:rsidRPr="003A230A">
        <w:rPr>
          <w:spacing w:val="-1"/>
          <w:sz w:val="24"/>
          <w:szCs w:val="24"/>
        </w:rPr>
        <w:t xml:space="preserve"> </w:t>
      </w:r>
      <w:r w:rsidRPr="003A230A">
        <w:rPr>
          <w:sz w:val="24"/>
          <w:szCs w:val="24"/>
        </w:rPr>
        <w:t>DIRI S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NDIRI</w:t>
      </w:r>
    </w:p>
    <w:p w:rsidR="007E570C" w:rsidRPr="003A230A" w:rsidRDefault="00C27DC7" w:rsidP="00B95056">
      <w:pPr>
        <w:spacing w:before="1"/>
        <w:ind w:right="227" w:firstLine="172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A. </w:t>
      </w:r>
      <w:r w:rsidR="00283E4E" w:rsidRPr="003A230A">
        <w:rPr>
          <w:sz w:val="24"/>
          <w:szCs w:val="24"/>
        </w:rPr>
        <w:t>B</w:t>
      </w:r>
      <w:r w:rsidR="00283E4E" w:rsidRPr="003A230A">
        <w:rPr>
          <w:spacing w:val="-1"/>
          <w:sz w:val="24"/>
          <w:szCs w:val="24"/>
        </w:rPr>
        <w:t>e</w:t>
      </w:r>
      <w:r w:rsidR="00283E4E" w:rsidRPr="003A230A">
        <w:rPr>
          <w:sz w:val="24"/>
          <w:szCs w:val="24"/>
        </w:rPr>
        <w:t>ntu</w:t>
      </w:r>
      <w:r w:rsidR="00283E4E" w:rsidRPr="003A230A">
        <w:rPr>
          <w:spacing w:val="1"/>
          <w:sz w:val="24"/>
          <w:szCs w:val="24"/>
        </w:rPr>
        <w:t>k</w:t>
      </w:r>
      <w:r w:rsidR="00283E4E" w:rsidRPr="003A230A">
        <w:rPr>
          <w:sz w:val="24"/>
          <w:szCs w:val="24"/>
        </w:rPr>
        <w:t>-</w:t>
      </w:r>
      <w:r w:rsidR="007E570C" w:rsidRPr="003A230A">
        <w:rPr>
          <w:sz w:val="24"/>
          <w:szCs w:val="24"/>
        </w:rPr>
        <w:t xml:space="preserve"> b</w:t>
      </w:r>
      <w:r w:rsidR="007E570C" w:rsidRPr="003A230A">
        <w:rPr>
          <w:spacing w:val="-1"/>
          <w:sz w:val="24"/>
          <w:szCs w:val="24"/>
        </w:rPr>
        <w:t>e</w:t>
      </w:r>
      <w:r w:rsidR="007E570C" w:rsidRPr="003A230A">
        <w:rPr>
          <w:sz w:val="24"/>
          <w:szCs w:val="24"/>
        </w:rPr>
        <w:t>ntuk p</w:t>
      </w:r>
      <w:r w:rsidR="007E570C" w:rsidRPr="003A230A">
        <w:rPr>
          <w:spacing w:val="-1"/>
          <w:sz w:val="24"/>
          <w:szCs w:val="24"/>
        </w:rPr>
        <w:t>e</w:t>
      </w:r>
      <w:r w:rsidR="007E570C" w:rsidRPr="003A230A">
        <w:rPr>
          <w:sz w:val="24"/>
          <w:szCs w:val="24"/>
        </w:rPr>
        <w:t>ngho</w:t>
      </w:r>
      <w:r w:rsidR="007E570C" w:rsidRPr="003A230A">
        <w:rPr>
          <w:spacing w:val="-1"/>
          <w:sz w:val="24"/>
          <w:szCs w:val="24"/>
        </w:rPr>
        <w:t>r</w:t>
      </w:r>
      <w:r w:rsidR="007E570C" w:rsidRPr="003A230A">
        <w:rPr>
          <w:sz w:val="24"/>
          <w:szCs w:val="24"/>
        </w:rPr>
        <w:t>mat</w:t>
      </w:r>
      <w:r w:rsidR="007E570C" w:rsidRPr="003A230A">
        <w:rPr>
          <w:spacing w:val="-1"/>
          <w:sz w:val="24"/>
          <w:szCs w:val="24"/>
        </w:rPr>
        <w:t>a</w:t>
      </w:r>
      <w:r w:rsidR="007E570C" w:rsidRPr="003A230A">
        <w:rPr>
          <w:sz w:val="24"/>
          <w:szCs w:val="24"/>
        </w:rPr>
        <w:t>n p</w:t>
      </w:r>
      <w:r w:rsidR="007E570C" w:rsidRPr="003A230A">
        <w:rPr>
          <w:spacing w:val="-1"/>
          <w:sz w:val="24"/>
          <w:szCs w:val="24"/>
        </w:rPr>
        <w:t>a</w:t>
      </w:r>
      <w:r w:rsidR="007E570C" w:rsidRPr="003A230A">
        <w:rPr>
          <w:sz w:val="24"/>
          <w:szCs w:val="24"/>
        </w:rPr>
        <w:t>da</w:t>
      </w:r>
      <w:r w:rsidR="007E570C" w:rsidRPr="003A230A">
        <w:rPr>
          <w:spacing w:val="-1"/>
          <w:sz w:val="24"/>
          <w:szCs w:val="24"/>
        </w:rPr>
        <w:t xml:space="preserve"> </w:t>
      </w:r>
      <w:r w:rsidR="007E570C" w:rsidRPr="003A230A">
        <w:rPr>
          <w:sz w:val="24"/>
          <w:szCs w:val="24"/>
        </w:rPr>
        <w:t>diri s</w:t>
      </w:r>
      <w:r w:rsidR="007E570C" w:rsidRPr="003A230A">
        <w:rPr>
          <w:spacing w:val="-1"/>
          <w:sz w:val="24"/>
          <w:szCs w:val="24"/>
        </w:rPr>
        <w:t>e</w:t>
      </w:r>
      <w:r w:rsidR="007E570C" w:rsidRPr="003A230A">
        <w:rPr>
          <w:sz w:val="24"/>
          <w:szCs w:val="24"/>
        </w:rPr>
        <w:t>ndiri</w:t>
      </w:r>
    </w:p>
    <w:p w:rsidR="007E570C" w:rsidRPr="003A230A" w:rsidRDefault="00C27DC7" w:rsidP="00B95056">
      <w:pPr>
        <w:tabs>
          <w:tab w:val="left" w:pos="600"/>
        </w:tabs>
        <w:spacing w:before="6"/>
        <w:ind w:left="597" w:right="206" w:hanging="360"/>
        <w:rPr>
          <w:sz w:val="24"/>
          <w:szCs w:val="24"/>
        </w:rPr>
      </w:pPr>
      <w:r>
        <w:rPr>
          <w:sz w:val="24"/>
          <w:szCs w:val="24"/>
        </w:rPr>
        <w:t xml:space="preserve">B. </w:t>
      </w:r>
      <w:r w:rsidR="007E570C" w:rsidRPr="003A230A">
        <w:rPr>
          <w:sz w:val="24"/>
          <w:szCs w:val="24"/>
        </w:rPr>
        <w:t>M</w:t>
      </w:r>
      <w:r w:rsidR="007E570C" w:rsidRPr="003A230A">
        <w:rPr>
          <w:spacing w:val="-1"/>
          <w:sz w:val="24"/>
          <w:szCs w:val="24"/>
        </w:rPr>
        <w:t>e</w:t>
      </w:r>
      <w:r w:rsidR="007E570C" w:rsidRPr="003A230A">
        <w:rPr>
          <w:sz w:val="24"/>
          <w:szCs w:val="24"/>
        </w:rPr>
        <w:t>njaga k</w:t>
      </w:r>
      <w:r w:rsidR="007E570C" w:rsidRPr="003A230A">
        <w:rPr>
          <w:spacing w:val="-1"/>
          <w:sz w:val="24"/>
          <w:szCs w:val="24"/>
        </w:rPr>
        <w:t>e</w:t>
      </w:r>
      <w:r w:rsidR="007E570C" w:rsidRPr="003A230A">
        <w:rPr>
          <w:sz w:val="24"/>
          <w:szCs w:val="24"/>
        </w:rPr>
        <w:t>s</w:t>
      </w:r>
      <w:r w:rsidR="007E570C" w:rsidRPr="003A230A">
        <w:rPr>
          <w:spacing w:val="-1"/>
          <w:sz w:val="24"/>
          <w:szCs w:val="24"/>
        </w:rPr>
        <w:t>e</w:t>
      </w:r>
      <w:r w:rsidR="007E570C" w:rsidRPr="003A230A">
        <w:rPr>
          <w:sz w:val="24"/>
          <w:szCs w:val="24"/>
        </w:rPr>
        <w:t>h</w:t>
      </w:r>
      <w:r w:rsidR="007E570C" w:rsidRPr="003A230A">
        <w:rPr>
          <w:spacing w:val="-1"/>
          <w:sz w:val="24"/>
          <w:szCs w:val="24"/>
        </w:rPr>
        <w:t>a</w:t>
      </w:r>
      <w:r w:rsidR="007E570C" w:rsidRPr="003A230A">
        <w:rPr>
          <w:sz w:val="24"/>
          <w:szCs w:val="24"/>
        </w:rPr>
        <w:t>tan jasm</w:t>
      </w:r>
      <w:r w:rsidR="007E570C" w:rsidRPr="003A230A">
        <w:rPr>
          <w:spacing w:val="-1"/>
          <w:sz w:val="24"/>
          <w:szCs w:val="24"/>
        </w:rPr>
        <w:t>a</w:t>
      </w:r>
      <w:r w:rsidR="007E570C" w:rsidRPr="003A230A">
        <w:rPr>
          <w:sz w:val="24"/>
          <w:szCs w:val="24"/>
        </w:rPr>
        <w:t>ni dan roh</w:t>
      </w:r>
      <w:r w:rsidR="007E570C" w:rsidRPr="003A230A">
        <w:rPr>
          <w:spacing w:val="-2"/>
          <w:sz w:val="24"/>
          <w:szCs w:val="24"/>
        </w:rPr>
        <w:t>a</w:t>
      </w:r>
      <w:r w:rsidR="007E570C" w:rsidRPr="003A230A">
        <w:rPr>
          <w:sz w:val="24"/>
          <w:szCs w:val="24"/>
        </w:rPr>
        <w:t>ni seb</w:t>
      </w:r>
      <w:r w:rsidR="007E570C" w:rsidRPr="003A230A">
        <w:rPr>
          <w:spacing w:val="-1"/>
          <w:sz w:val="24"/>
          <w:szCs w:val="24"/>
        </w:rPr>
        <w:t>a</w:t>
      </w:r>
      <w:r w:rsidR="007E570C" w:rsidRPr="003A230A">
        <w:rPr>
          <w:spacing w:val="2"/>
          <w:sz w:val="24"/>
          <w:szCs w:val="24"/>
        </w:rPr>
        <w:t>g</w:t>
      </w:r>
      <w:r w:rsidR="007E570C" w:rsidRPr="003A230A">
        <w:rPr>
          <w:spacing w:val="-1"/>
          <w:sz w:val="24"/>
          <w:szCs w:val="24"/>
        </w:rPr>
        <w:t>a</w:t>
      </w:r>
      <w:r w:rsidR="007E570C" w:rsidRPr="003A230A">
        <w:rPr>
          <w:sz w:val="24"/>
          <w:szCs w:val="24"/>
        </w:rPr>
        <w:t>i b</w:t>
      </w:r>
      <w:r w:rsidR="007E570C" w:rsidRPr="003A230A">
        <w:rPr>
          <w:spacing w:val="-1"/>
          <w:sz w:val="24"/>
          <w:szCs w:val="24"/>
        </w:rPr>
        <w:t>e</w:t>
      </w:r>
      <w:r w:rsidR="007E570C" w:rsidRPr="003A230A">
        <w:rPr>
          <w:sz w:val="24"/>
          <w:szCs w:val="24"/>
        </w:rPr>
        <w:t xml:space="preserve">ntuk </w:t>
      </w:r>
      <w:r w:rsidR="007E570C" w:rsidRPr="003A230A">
        <w:rPr>
          <w:spacing w:val="1"/>
          <w:sz w:val="24"/>
          <w:szCs w:val="24"/>
        </w:rPr>
        <w:t>m</w:t>
      </w:r>
      <w:r w:rsidR="007E570C" w:rsidRPr="003A230A">
        <w:rPr>
          <w:sz w:val="24"/>
          <w:szCs w:val="24"/>
        </w:rPr>
        <w:t>or</w:t>
      </w:r>
      <w:r w:rsidR="007E570C" w:rsidRPr="003A230A">
        <w:rPr>
          <w:spacing w:val="-2"/>
          <w:sz w:val="24"/>
          <w:szCs w:val="24"/>
        </w:rPr>
        <w:t>a</w:t>
      </w:r>
      <w:r w:rsidR="007E570C" w:rsidRPr="003A230A">
        <w:rPr>
          <w:sz w:val="24"/>
          <w:szCs w:val="24"/>
        </w:rPr>
        <w:t>l ind</w:t>
      </w:r>
      <w:r w:rsidR="007E570C" w:rsidRPr="003A230A">
        <w:rPr>
          <w:spacing w:val="1"/>
          <w:sz w:val="24"/>
          <w:szCs w:val="24"/>
        </w:rPr>
        <w:t>i</w:t>
      </w:r>
      <w:r w:rsidR="007E570C" w:rsidRPr="003A230A">
        <w:rPr>
          <w:sz w:val="24"/>
          <w:szCs w:val="24"/>
        </w:rPr>
        <w:t>vidual</w:t>
      </w:r>
    </w:p>
    <w:p w:rsidR="00283E4E" w:rsidRPr="003A230A" w:rsidRDefault="007E570C" w:rsidP="00B95056">
      <w:pPr>
        <w:ind w:left="426" w:firstLine="141"/>
        <w:rPr>
          <w:sz w:val="24"/>
          <w:szCs w:val="24"/>
        </w:rPr>
      </w:pPr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-2"/>
          <w:sz w:val="24"/>
          <w:szCs w:val="24"/>
        </w:rPr>
        <w:t>n</w:t>
      </w:r>
      <w:r w:rsidRPr="003A230A">
        <w:rPr>
          <w:sz w:val="24"/>
          <w:szCs w:val="24"/>
        </w:rPr>
        <w:t>g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-2"/>
          <w:sz w:val="24"/>
          <w:szCs w:val="24"/>
        </w:rPr>
        <w:t>n</w:t>
      </w:r>
      <w:r w:rsidRPr="003A230A">
        <w:rPr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-2"/>
          <w:sz w:val="24"/>
          <w:szCs w:val="24"/>
        </w:rPr>
        <w:t>l</w:t>
      </w:r>
      <w:r w:rsidRPr="003A230A">
        <w:rPr>
          <w:sz w:val="24"/>
          <w:szCs w:val="24"/>
        </w:rPr>
        <w:t>ian diri</w:t>
      </w:r>
    </w:p>
    <w:p w:rsidR="00283E4E" w:rsidRPr="003A230A" w:rsidRDefault="00283E4E" w:rsidP="00283E4E">
      <w:pPr>
        <w:spacing w:line="245" w:lineRule="auto"/>
        <w:ind w:right="882"/>
        <w:rPr>
          <w:spacing w:val="3"/>
          <w:sz w:val="24"/>
          <w:szCs w:val="24"/>
        </w:rPr>
      </w:pPr>
    </w:p>
    <w:p w:rsidR="007E570C" w:rsidRPr="003A230A" w:rsidRDefault="00C27DC7" w:rsidP="00283E4E">
      <w:pPr>
        <w:spacing w:line="245" w:lineRule="auto"/>
        <w:ind w:right="882"/>
        <w:rPr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 w:rsidR="00BB0336">
        <w:rPr>
          <w:spacing w:val="30"/>
          <w:sz w:val="24"/>
          <w:szCs w:val="24"/>
        </w:rPr>
        <w:t>7</w:t>
      </w:r>
      <w:r w:rsidRPr="003A230A">
        <w:rPr>
          <w:spacing w:val="30"/>
          <w:sz w:val="24"/>
          <w:szCs w:val="24"/>
        </w:rPr>
        <w:t xml:space="preserve"> </w:t>
      </w:r>
      <w:r w:rsidRPr="003A230A">
        <w:rPr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RIL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KU HORM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T PADA OR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NG LAIN.</w:t>
      </w:r>
    </w:p>
    <w:p w:rsidR="00C27DC7" w:rsidRPr="00C27DC7" w:rsidRDefault="007E570C" w:rsidP="00C27DC7">
      <w:pPr>
        <w:pStyle w:val="ListParagraph"/>
        <w:numPr>
          <w:ilvl w:val="0"/>
          <w:numId w:val="5"/>
        </w:numPr>
        <w:spacing w:line="260" w:lineRule="exact"/>
        <w:ind w:right="136"/>
        <w:rPr>
          <w:sz w:val="24"/>
          <w:szCs w:val="24"/>
        </w:rPr>
      </w:pPr>
      <w:r w:rsidRPr="00C27DC7">
        <w:rPr>
          <w:sz w:val="24"/>
          <w:szCs w:val="24"/>
        </w:rPr>
        <w:t>B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ntu</w:t>
      </w:r>
      <w:r w:rsidRPr="00C27DC7">
        <w:rPr>
          <w:spacing w:val="1"/>
          <w:sz w:val="24"/>
          <w:szCs w:val="24"/>
        </w:rPr>
        <w:t>k</w:t>
      </w:r>
      <w:r w:rsidRPr="00C27DC7">
        <w:rPr>
          <w:sz w:val="24"/>
          <w:szCs w:val="24"/>
        </w:rPr>
        <w:t>-</w:t>
      </w:r>
      <w:r w:rsidRPr="00C27DC7">
        <w:rPr>
          <w:spacing w:val="-1"/>
          <w:sz w:val="24"/>
          <w:szCs w:val="24"/>
        </w:rPr>
        <w:t xml:space="preserve"> </w:t>
      </w:r>
      <w:r w:rsidRPr="00C27DC7">
        <w:rPr>
          <w:sz w:val="24"/>
          <w:szCs w:val="24"/>
        </w:rPr>
        <w:t>b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ntuk p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ngho</w:t>
      </w:r>
      <w:r w:rsidRPr="00C27DC7">
        <w:rPr>
          <w:spacing w:val="-1"/>
          <w:sz w:val="24"/>
          <w:szCs w:val="24"/>
        </w:rPr>
        <w:t>r</w:t>
      </w:r>
      <w:r w:rsidRPr="00C27DC7">
        <w:rPr>
          <w:sz w:val="24"/>
          <w:szCs w:val="24"/>
        </w:rPr>
        <w:t>mat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n p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da</w:t>
      </w:r>
      <w:r w:rsidRPr="00C27DC7">
        <w:rPr>
          <w:spacing w:val="-1"/>
          <w:sz w:val="24"/>
          <w:szCs w:val="24"/>
        </w:rPr>
        <w:t xml:space="preserve"> </w:t>
      </w:r>
      <w:r w:rsidRPr="00C27DC7">
        <w:rPr>
          <w:sz w:val="24"/>
          <w:szCs w:val="24"/>
        </w:rPr>
        <w:t>or</w:t>
      </w:r>
      <w:r w:rsidRPr="00C27DC7">
        <w:rPr>
          <w:spacing w:val="-2"/>
          <w:sz w:val="24"/>
          <w:szCs w:val="24"/>
        </w:rPr>
        <w:t>a</w:t>
      </w:r>
      <w:r w:rsidRPr="00C27DC7">
        <w:rPr>
          <w:sz w:val="24"/>
          <w:szCs w:val="24"/>
        </w:rPr>
        <w:t xml:space="preserve">ng </w:t>
      </w:r>
      <w:r w:rsidRPr="00C27DC7">
        <w:rPr>
          <w:spacing w:val="3"/>
          <w:sz w:val="24"/>
          <w:szCs w:val="24"/>
        </w:rPr>
        <w:t>l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in</w:t>
      </w:r>
    </w:p>
    <w:p w:rsidR="00C27DC7" w:rsidRDefault="007E570C" w:rsidP="00C27DC7">
      <w:pPr>
        <w:pStyle w:val="ListParagraph"/>
        <w:numPr>
          <w:ilvl w:val="0"/>
          <w:numId w:val="5"/>
        </w:numPr>
        <w:spacing w:line="260" w:lineRule="exact"/>
        <w:ind w:left="237" w:right="136" w:firstLine="47"/>
        <w:rPr>
          <w:sz w:val="24"/>
          <w:szCs w:val="24"/>
        </w:rPr>
      </w:pPr>
      <w:r w:rsidRPr="00C27DC7">
        <w:rPr>
          <w:sz w:val="24"/>
          <w:szCs w:val="24"/>
        </w:rPr>
        <w:t>K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p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dul</w:t>
      </w:r>
      <w:r w:rsidRPr="00C27DC7">
        <w:rPr>
          <w:spacing w:val="1"/>
          <w:sz w:val="24"/>
          <w:szCs w:val="24"/>
        </w:rPr>
        <w:t>i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n te</w:t>
      </w:r>
      <w:r w:rsidRPr="00C27DC7">
        <w:rPr>
          <w:spacing w:val="-1"/>
          <w:sz w:val="24"/>
          <w:szCs w:val="24"/>
        </w:rPr>
        <w:t>r</w:t>
      </w:r>
      <w:r w:rsidRPr="00C27DC7">
        <w:rPr>
          <w:sz w:val="24"/>
          <w:szCs w:val="24"/>
        </w:rPr>
        <w:t>h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d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p k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s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h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 xml:space="preserve">tan </w:t>
      </w:r>
      <w:r w:rsidR="00BB0336">
        <w:rPr>
          <w:sz w:val="24"/>
          <w:szCs w:val="24"/>
        </w:rPr>
        <w:t>sesama</w:t>
      </w:r>
    </w:p>
    <w:p w:rsidR="007E570C" w:rsidRPr="00C27DC7" w:rsidRDefault="007E570C" w:rsidP="00C27DC7">
      <w:pPr>
        <w:pStyle w:val="ListParagraph"/>
        <w:numPr>
          <w:ilvl w:val="0"/>
          <w:numId w:val="5"/>
        </w:numPr>
        <w:spacing w:line="260" w:lineRule="exact"/>
        <w:ind w:left="237" w:right="136" w:firstLine="47"/>
        <w:rPr>
          <w:sz w:val="24"/>
          <w:szCs w:val="24"/>
        </w:rPr>
      </w:pPr>
      <w:r w:rsidRPr="00C27DC7">
        <w:rPr>
          <w:spacing w:val="1"/>
          <w:sz w:val="24"/>
          <w:szCs w:val="24"/>
        </w:rPr>
        <w:t>P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ril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ku ho</w:t>
      </w:r>
      <w:r w:rsidRPr="00C27DC7">
        <w:rPr>
          <w:spacing w:val="-1"/>
          <w:sz w:val="24"/>
          <w:szCs w:val="24"/>
        </w:rPr>
        <w:t>r</w:t>
      </w:r>
      <w:r w:rsidRPr="00C27DC7">
        <w:rPr>
          <w:sz w:val="24"/>
          <w:szCs w:val="24"/>
        </w:rPr>
        <w:t>mat, s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ntun, dan p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duli</w:t>
      </w:r>
      <w:r w:rsidRPr="00C27DC7">
        <w:rPr>
          <w:spacing w:val="1"/>
          <w:sz w:val="24"/>
          <w:szCs w:val="24"/>
        </w:rPr>
        <w:t xml:space="preserve"> </w:t>
      </w:r>
      <w:r w:rsidRPr="00C27DC7">
        <w:rPr>
          <w:sz w:val="24"/>
          <w:szCs w:val="24"/>
        </w:rPr>
        <w:t>k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p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da or</w:t>
      </w:r>
      <w:r w:rsidRPr="00C27DC7">
        <w:rPr>
          <w:spacing w:val="-2"/>
          <w:sz w:val="24"/>
          <w:szCs w:val="24"/>
        </w:rPr>
        <w:t>a</w:t>
      </w:r>
      <w:r w:rsidRPr="00C27DC7">
        <w:rPr>
          <w:sz w:val="24"/>
          <w:szCs w:val="24"/>
        </w:rPr>
        <w:t>ng lain</w:t>
      </w:r>
    </w:p>
    <w:p w:rsidR="007E570C" w:rsidRPr="003A230A" w:rsidRDefault="007E570C" w:rsidP="007E570C">
      <w:pPr>
        <w:spacing w:line="260" w:lineRule="exact"/>
        <w:rPr>
          <w:sz w:val="24"/>
          <w:szCs w:val="24"/>
        </w:rPr>
      </w:pPr>
    </w:p>
    <w:p w:rsidR="00BB0336" w:rsidRPr="003A230A" w:rsidRDefault="00BB0336" w:rsidP="00BB0336">
      <w:pPr>
        <w:rPr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 w:rsidRPr="003A230A">
        <w:rPr>
          <w:sz w:val="24"/>
          <w:szCs w:val="24"/>
        </w:rPr>
        <w:t>8</w:t>
      </w:r>
      <w:r w:rsidRPr="003A230A">
        <w:rPr>
          <w:spacing w:val="2"/>
          <w:sz w:val="24"/>
          <w:szCs w:val="24"/>
        </w:rPr>
        <w:t xml:space="preserve"> </w:t>
      </w:r>
      <w:r w:rsidRPr="003A230A">
        <w:rPr>
          <w:sz w:val="24"/>
          <w:szCs w:val="24"/>
        </w:rPr>
        <w:t>UJI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z w:val="24"/>
          <w:szCs w:val="24"/>
        </w:rPr>
        <w:t>T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N</w:t>
      </w:r>
      <w:r w:rsidRPr="003A230A">
        <w:rPr>
          <w:spacing w:val="-1"/>
          <w:sz w:val="24"/>
          <w:szCs w:val="24"/>
        </w:rPr>
        <w:t>G</w:t>
      </w:r>
      <w:r w:rsidRPr="003A230A">
        <w:rPr>
          <w:sz w:val="24"/>
          <w:szCs w:val="24"/>
        </w:rPr>
        <w:t>AH</w:t>
      </w:r>
      <w:r w:rsidRPr="003A230A">
        <w:rPr>
          <w:spacing w:val="18"/>
          <w:sz w:val="24"/>
          <w:szCs w:val="24"/>
        </w:rPr>
        <w:t xml:space="preserve"> </w:t>
      </w:r>
      <w:r w:rsidRPr="003A230A">
        <w:rPr>
          <w:spacing w:val="2"/>
          <w:w w:val="102"/>
          <w:sz w:val="24"/>
          <w:szCs w:val="24"/>
        </w:rPr>
        <w:t>S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MEST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R</w:t>
      </w:r>
    </w:p>
    <w:p w:rsidR="00BB0336" w:rsidRDefault="00BB0336" w:rsidP="00C27DC7">
      <w:pPr>
        <w:spacing w:line="260" w:lineRule="exact"/>
        <w:rPr>
          <w:sz w:val="24"/>
          <w:szCs w:val="24"/>
        </w:rPr>
      </w:pPr>
    </w:p>
    <w:p w:rsidR="00E808D6" w:rsidRPr="003A230A" w:rsidRDefault="00C27DC7" w:rsidP="00C27DC7">
      <w:pPr>
        <w:spacing w:line="260" w:lineRule="exact"/>
        <w:rPr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 w:rsidR="00BB0336">
        <w:rPr>
          <w:spacing w:val="30"/>
          <w:sz w:val="24"/>
          <w:szCs w:val="24"/>
        </w:rPr>
        <w:t>9</w:t>
      </w:r>
      <w:r w:rsidRPr="003A230A">
        <w:rPr>
          <w:spacing w:val="30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RIL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 xml:space="preserve">KU </w:t>
      </w:r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TRIOTIK</w:t>
      </w:r>
    </w:p>
    <w:p w:rsidR="00C27DC7" w:rsidRDefault="00E808D6" w:rsidP="00F230D0">
      <w:pPr>
        <w:pStyle w:val="ListParagraph"/>
        <w:numPr>
          <w:ilvl w:val="0"/>
          <w:numId w:val="6"/>
        </w:numPr>
        <w:spacing w:line="260" w:lineRule="exact"/>
        <w:ind w:right="569"/>
        <w:rPr>
          <w:sz w:val="24"/>
          <w:szCs w:val="24"/>
        </w:rPr>
      </w:pPr>
      <w:r w:rsidRPr="00C27DC7">
        <w:rPr>
          <w:sz w:val="24"/>
          <w:szCs w:val="24"/>
        </w:rPr>
        <w:t>But</w:t>
      </w:r>
      <w:r w:rsidRPr="00C27DC7">
        <w:rPr>
          <w:spacing w:val="1"/>
          <w:sz w:val="24"/>
          <w:szCs w:val="24"/>
        </w:rPr>
        <w:t>i</w:t>
      </w:r>
      <w:r w:rsidRPr="00C27DC7">
        <w:rPr>
          <w:sz w:val="24"/>
          <w:szCs w:val="24"/>
        </w:rPr>
        <w:t>r-but</w:t>
      </w:r>
      <w:r w:rsidRPr="00C27DC7">
        <w:rPr>
          <w:spacing w:val="1"/>
          <w:sz w:val="24"/>
          <w:szCs w:val="24"/>
        </w:rPr>
        <w:t>i</w:t>
      </w:r>
      <w:r w:rsidRPr="00C27DC7">
        <w:rPr>
          <w:sz w:val="24"/>
          <w:szCs w:val="24"/>
        </w:rPr>
        <w:t>r p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ril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 xml:space="preserve">ku </w:t>
      </w:r>
      <w:r w:rsidR="00C27DC7" w:rsidRPr="00C27DC7">
        <w:rPr>
          <w:sz w:val="24"/>
          <w:szCs w:val="24"/>
        </w:rPr>
        <w:t>patriotic</w:t>
      </w:r>
    </w:p>
    <w:p w:rsidR="00C27DC7" w:rsidRPr="00C27DC7" w:rsidRDefault="00E808D6" w:rsidP="00F230D0">
      <w:pPr>
        <w:pStyle w:val="ListParagraph"/>
        <w:numPr>
          <w:ilvl w:val="0"/>
          <w:numId w:val="6"/>
        </w:numPr>
        <w:spacing w:line="260" w:lineRule="exact"/>
        <w:ind w:right="569"/>
        <w:rPr>
          <w:sz w:val="24"/>
          <w:szCs w:val="24"/>
        </w:rPr>
      </w:pPr>
      <w:r w:rsidRPr="00C27DC7">
        <w:rPr>
          <w:sz w:val="24"/>
          <w:szCs w:val="24"/>
        </w:rPr>
        <w:t xml:space="preserve">Nilai </w:t>
      </w:r>
      <w:r w:rsidRPr="00C27DC7">
        <w:rPr>
          <w:spacing w:val="-1"/>
          <w:sz w:val="24"/>
          <w:szCs w:val="24"/>
        </w:rPr>
        <w:t>c</w:t>
      </w:r>
      <w:r w:rsidRPr="00C27DC7">
        <w:rPr>
          <w:sz w:val="24"/>
          <w:szCs w:val="24"/>
        </w:rPr>
        <w:t>in</w:t>
      </w:r>
      <w:r w:rsidRPr="00C27DC7">
        <w:rPr>
          <w:spacing w:val="1"/>
          <w:sz w:val="24"/>
          <w:szCs w:val="24"/>
        </w:rPr>
        <w:t>t</w:t>
      </w:r>
      <w:r w:rsidRPr="00C27DC7">
        <w:rPr>
          <w:sz w:val="24"/>
          <w:szCs w:val="24"/>
        </w:rPr>
        <w:t>a tan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 xml:space="preserve">h 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ir d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lam b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rn</w:t>
      </w:r>
      <w:r w:rsidRPr="00C27DC7">
        <w:rPr>
          <w:spacing w:val="-2"/>
          <w:sz w:val="24"/>
          <w:szCs w:val="24"/>
        </w:rPr>
        <w:t>e</w:t>
      </w:r>
      <w:r w:rsidRPr="00C27DC7">
        <w:rPr>
          <w:sz w:val="24"/>
          <w:szCs w:val="24"/>
        </w:rPr>
        <w:t>g</w:t>
      </w:r>
      <w:r w:rsidRPr="00C27DC7">
        <w:rPr>
          <w:spacing w:val="1"/>
          <w:sz w:val="24"/>
          <w:szCs w:val="24"/>
        </w:rPr>
        <w:t>a</w:t>
      </w:r>
      <w:r w:rsidRPr="00C27DC7">
        <w:rPr>
          <w:sz w:val="24"/>
          <w:szCs w:val="24"/>
        </w:rPr>
        <w:t>ra</w:t>
      </w:r>
    </w:p>
    <w:p w:rsidR="007E570C" w:rsidRPr="00C27DC7" w:rsidRDefault="00E808D6" w:rsidP="00F230D0">
      <w:pPr>
        <w:pStyle w:val="ListParagraph"/>
        <w:numPr>
          <w:ilvl w:val="0"/>
          <w:numId w:val="6"/>
        </w:numPr>
        <w:spacing w:line="260" w:lineRule="exact"/>
        <w:ind w:right="569"/>
        <w:rPr>
          <w:sz w:val="24"/>
          <w:szCs w:val="24"/>
        </w:rPr>
      </w:pPr>
      <w:r w:rsidRPr="00C27DC7">
        <w:rPr>
          <w:sz w:val="24"/>
          <w:szCs w:val="24"/>
        </w:rPr>
        <w:t>Nilai p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rs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tuan d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lam b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rm</w:t>
      </w:r>
      <w:r w:rsidRPr="00C27DC7">
        <w:rPr>
          <w:spacing w:val="-4"/>
          <w:sz w:val="24"/>
          <w:szCs w:val="24"/>
        </w:rPr>
        <w:t>a</w:t>
      </w:r>
      <w:r w:rsidRPr="00C27DC7">
        <w:rPr>
          <w:sz w:val="24"/>
          <w:szCs w:val="24"/>
        </w:rPr>
        <w:t>sy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rakat dan b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rn</w:t>
      </w:r>
      <w:r w:rsidRPr="00C27DC7">
        <w:rPr>
          <w:spacing w:val="-2"/>
          <w:sz w:val="24"/>
          <w:szCs w:val="24"/>
        </w:rPr>
        <w:t>e</w:t>
      </w:r>
      <w:r w:rsidRPr="00C27DC7">
        <w:rPr>
          <w:sz w:val="24"/>
          <w:szCs w:val="24"/>
        </w:rPr>
        <w:t>g</w:t>
      </w:r>
      <w:r w:rsidRPr="00C27DC7">
        <w:rPr>
          <w:spacing w:val="1"/>
          <w:sz w:val="24"/>
          <w:szCs w:val="24"/>
        </w:rPr>
        <w:t>a</w:t>
      </w:r>
      <w:r w:rsidRPr="00C27DC7">
        <w:rPr>
          <w:sz w:val="24"/>
          <w:szCs w:val="24"/>
        </w:rPr>
        <w:t>ra</w:t>
      </w:r>
    </w:p>
    <w:p w:rsidR="007E570C" w:rsidRPr="003A230A" w:rsidRDefault="007E570C" w:rsidP="007E570C">
      <w:pPr>
        <w:spacing w:line="260" w:lineRule="exact"/>
        <w:ind w:left="220" w:right="-20"/>
        <w:rPr>
          <w:sz w:val="24"/>
          <w:szCs w:val="24"/>
        </w:rPr>
      </w:pPr>
    </w:p>
    <w:p w:rsidR="00283E4E" w:rsidRPr="003A230A" w:rsidRDefault="007E570C" w:rsidP="00283E4E">
      <w:pPr>
        <w:spacing w:line="245" w:lineRule="auto"/>
        <w:ind w:right="882"/>
        <w:rPr>
          <w:w w:val="102"/>
          <w:sz w:val="24"/>
          <w:szCs w:val="24"/>
        </w:rPr>
      </w:pPr>
      <w:r w:rsidRPr="003A230A">
        <w:rPr>
          <w:sz w:val="24"/>
          <w:szCs w:val="24"/>
        </w:rPr>
        <w:t xml:space="preserve">PERTEMUAN </w:t>
      </w:r>
      <w:r w:rsidR="00BB0336">
        <w:rPr>
          <w:sz w:val="24"/>
          <w:szCs w:val="24"/>
        </w:rPr>
        <w:t>10</w:t>
      </w:r>
      <w:r w:rsidRPr="003A230A">
        <w:rPr>
          <w:sz w:val="24"/>
          <w:szCs w:val="24"/>
        </w:rPr>
        <w:t xml:space="preserve"> </w:t>
      </w:r>
      <w:r w:rsidR="004145A1" w:rsidRPr="003A230A">
        <w:rPr>
          <w:sz w:val="24"/>
          <w:szCs w:val="24"/>
        </w:rPr>
        <w:t>M</w:t>
      </w:r>
      <w:r w:rsidR="004145A1" w:rsidRPr="003A230A">
        <w:rPr>
          <w:spacing w:val="-1"/>
          <w:sz w:val="24"/>
          <w:szCs w:val="24"/>
        </w:rPr>
        <w:t>E</w:t>
      </w:r>
      <w:r w:rsidR="004145A1" w:rsidRPr="003A230A">
        <w:rPr>
          <w:sz w:val="24"/>
          <w:szCs w:val="24"/>
        </w:rPr>
        <w:t>NCIPT</w:t>
      </w:r>
      <w:r w:rsidR="004145A1" w:rsidRPr="003A230A">
        <w:rPr>
          <w:spacing w:val="-1"/>
          <w:sz w:val="24"/>
          <w:szCs w:val="24"/>
        </w:rPr>
        <w:t>A</w:t>
      </w:r>
      <w:r w:rsidR="004145A1" w:rsidRPr="003A230A">
        <w:rPr>
          <w:spacing w:val="1"/>
          <w:sz w:val="24"/>
          <w:szCs w:val="24"/>
        </w:rPr>
        <w:t>K</w:t>
      </w:r>
      <w:r w:rsidR="004145A1" w:rsidRPr="003A230A">
        <w:rPr>
          <w:spacing w:val="-1"/>
          <w:sz w:val="24"/>
          <w:szCs w:val="24"/>
        </w:rPr>
        <w:t>A</w:t>
      </w:r>
      <w:r w:rsidR="004145A1" w:rsidRPr="003A230A">
        <w:rPr>
          <w:sz w:val="24"/>
          <w:szCs w:val="24"/>
        </w:rPr>
        <w:t>N</w:t>
      </w:r>
      <w:r w:rsidR="004145A1" w:rsidRPr="003A230A">
        <w:rPr>
          <w:spacing w:val="33"/>
          <w:sz w:val="24"/>
          <w:szCs w:val="24"/>
        </w:rPr>
        <w:t xml:space="preserve"> </w:t>
      </w:r>
      <w:r w:rsidR="004145A1" w:rsidRPr="003A230A">
        <w:rPr>
          <w:sz w:val="24"/>
          <w:szCs w:val="24"/>
        </w:rPr>
        <w:t>RU</w:t>
      </w:r>
      <w:r w:rsidR="004145A1" w:rsidRPr="003A230A">
        <w:rPr>
          <w:spacing w:val="1"/>
          <w:sz w:val="24"/>
          <w:szCs w:val="24"/>
        </w:rPr>
        <w:t>A</w:t>
      </w:r>
      <w:r w:rsidR="004145A1" w:rsidRPr="003A230A">
        <w:rPr>
          <w:spacing w:val="-1"/>
          <w:sz w:val="24"/>
          <w:szCs w:val="24"/>
        </w:rPr>
        <w:t>N</w:t>
      </w:r>
      <w:r w:rsidR="004145A1" w:rsidRPr="003A230A">
        <w:rPr>
          <w:sz w:val="24"/>
          <w:szCs w:val="24"/>
        </w:rPr>
        <w:t>G</w:t>
      </w:r>
      <w:r w:rsidR="004145A1" w:rsidRPr="003A230A">
        <w:rPr>
          <w:spacing w:val="19"/>
          <w:sz w:val="24"/>
          <w:szCs w:val="24"/>
        </w:rPr>
        <w:t xml:space="preserve"> </w:t>
      </w:r>
      <w:r w:rsidR="004145A1" w:rsidRPr="003A230A">
        <w:rPr>
          <w:spacing w:val="-1"/>
          <w:sz w:val="24"/>
          <w:szCs w:val="24"/>
        </w:rPr>
        <w:t>K</w:t>
      </w:r>
      <w:r w:rsidR="004145A1" w:rsidRPr="003A230A">
        <w:rPr>
          <w:sz w:val="24"/>
          <w:szCs w:val="24"/>
        </w:rPr>
        <w:t>ELAS</w:t>
      </w:r>
      <w:r w:rsidR="004145A1" w:rsidRPr="003A230A">
        <w:rPr>
          <w:spacing w:val="16"/>
          <w:sz w:val="24"/>
          <w:szCs w:val="24"/>
        </w:rPr>
        <w:t xml:space="preserve"> </w:t>
      </w:r>
      <w:r w:rsidR="004145A1" w:rsidRPr="003A230A">
        <w:rPr>
          <w:sz w:val="24"/>
          <w:szCs w:val="24"/>
        </w:rPr>
        <w:t>YA</w:t>
      </w:r>
      <w:r w:rsidR="004145A1" w:rsidRPr="003A230A">
        <w:rPr>
          <w:spacing w:val="-1"/>
          <w:sz w:val="24"/>
          <w:szCs w:val="24"/>
        </w:rPr>
        <w:t>N</w:t>
      </w:r>
      <w:r w:rsidR="004145A1" w:rsidRPr="003A230A">
        <w:rPr>
          <w:sz w:val="24"/>
          <w:szCs w:val="24"/>
        </w:rPr>
        <w:t>G</w:t>
      </w:r>
      <w:r w:rsidR="004145A1" w:rsidRPr="003A230A">
        <w:rPr>
          <w:spacing w:val="16"/>
          <w:sz w:val="24"/>
          <w:szCs w:val="24"/>
        </w:rPr>
        <w:t xml:space="preserve"> </w:t>
      </w:r>
      <w:r w:rsidR="004145A1" w:rsidRPr="003A230A">
        <w:rPr>
          <w:w w:val="102"/>
          <w:sz w:val="24"/>
          <w:szCs w:val="24"/>
        </w:rPr>
        <w:t>B</w:t>
      </w:r>
      <w:r w:rsidR="004145A1" w:rsidRPr="003A230A">
        <w:rPr>
          <w:spacing w:val="-1"/>
          <w:w w:val="102"/>
          <w:sz w:val="24"/>
          <w:szCs w:val="24"/>
        </w:rPr>
        <w:t>E</w:t>
      </w:r>
      <w:r w:rsidR="004145A1" w:rsidRPr="003A230A">
        <w:rPr>
          <w:w w:val="102"/>
          <w:sz w:val="24"/>
          <w:szCs w:val="24"/>
        </w:rPr>
        <w:t>RKARAKTER</w:t>
      </w:r>
    </w:p>
    <w:p w:rsidR="00886256" w:rsidRPr="003A230A" w:rsidRDefault="004145A1" w:rsidP="00283E4E">
      <w:pPr>
        <w:spacing w:line="245" w:lineRule="auto"/>
        <w:ind w:right="882"/>
        <w:rPr>
          <w:sz w:val="24"/>
          <w:szCs w:val="24"/>
        </w:rPr>
      </w:pPr>
      <w:r w:rsidRPr="003A230A">
        <w:rPr>
          <w:w w:val="102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A.  </w:t>
      </w:r>
      <w:r w:rsidRPr="003A230A">
        <w:rPr>
          <w:spacing w:val="19"/>
          <w:sz w:val="24"/>
          <w:szCs w:val="24"/>
        </w:rPr>
        <w:t xml:space="preserve"> </w:t>
      </w:r>
      <w:r w:rsidRPr="003A230A">
        <w:rPr>
          <w:sz w:val="24"/>
          <w:szCs w:val="24"/>
        </w:rPr>
        <w:t>Me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r w:rsidRPr="003A230A">
        <w:rPr>
          <w:spacing w:val="25"/>
          <w:sz w:val="24"/>
          <w:szCs w:val="24"/>
        </w:rPr>
        <w:t xml:space="preserve"> </w:t>
      </w:r>
      <w:r w:rsidRPr="003A230A">
        <w:rPr>
          <w:sz w:val="24"/>
          <w:szCs w:val="24"/>
        </w:rPr>
        <w:t>Ikatan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sz w:val="24"/>
          <w:szCs w:val="24"/>
        </w:rPr>
        <w:t>dan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z w:val="24"/>
          <w:szCs w:val="24"/>
        </w:rPr>
        <w:t>Model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Ka</w:t>
      </w:r>
      <w:r w:rsidRPr="003A230A">
        <w:rPr>
          <w:spacing w:val="2"/>
          <w:w w:val="102"/>
          <w:sz w:val="24"/>
          <w:szCs w:val="24"/>
        </w:rPr>
        <w:t>r</w:t>
      </w:r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kter</w:t>
      </w:r>
    </w:p>
    <w:p w:rsidR="00886256" w:rsidRPr="003A230A" w:rsidRDefault="00283E4E" w:rsidP="00283E4E">
      <w:pPr>
        <w:spacing w:before="1"/>
        <w:rPr>
          <w:sz w:val="24"/>
          <w:szCs w:val="24"/>
        </w:rPr>
      </w:pPr>
      <w:r w:rsidRPr="003A230A">
        <w:rPr>
          <w:spacing w:val="-1"/>
          <w:sz w:val="24"/>
          <w:szCs w:val="24"/>
        </w:rPr>
        <w:t xml:space="preserve"> </w:t>
      </w:r>
      <w:r w:rsidR="004145A1" w:rsidRPr="003A230A">
        <w:rPr>
          <w:spacing w:val="-1"/>
          <w:sz w:val="24"/>
          <w:szCs w:val="24"/>
        </w:rPr>
        <w:t>B</w:t>
      </w:r>
      <w:r w:rsidR="004145A1" w:rsidRPr="003A230A">
        <w:rPr>
          <w:sz w:val="24"/>
          <w:szCs w:val="24"/>
        </w:rPr>
        <w:t xml:space="preserve">.  </w:t>
      </w:r>
      <w:r w:rsidR="004145A1" w:rsidRPr="003A230A">
        <w:rPr>
          <w:spacing w:val="32"/>
          <w:sz w:val="24"/>
          <w:szCs w:val="24"/>
        </w:rPr>
        <w:t xml:space="preserve"> </w:t>
      </w:r>
      <w:r w:rsidR="004145A1" w:rsidRPr="003A230A">
        <w:rPr>
          <w:spacing w:val="1"/>
          <w:sz w:val="24"/>
          <w:szCs w:val="24"/>
        </w:rPr>
        <w:t>G</w:t>
      </w:r>
      <w:r w:rsidR="004145A1" w:rsidRPr="003A230A">
        <w:rPr>
          <w:sz w:val="24"/>
          <w:szCs w:val="24"/>
        </w:rPr>
        <w:t>uru</w:t>
      </w:r>
      <w:r w:rsidR="004145A1" w:rsidRPr="003A230A">
        <w:rPr>
          <w:spacing w:val="10"/>
          <w:sz w:val="24"/>
          <w:szCs w:val="24"/>
        </w:rPr>
        <w:t xml:space="preserve"> </w:t>
      </w:r>
      <w:proofErr w:type="gramStart"/>
      <w:r w:rsidR="004145A1" w:rsidRPr="003A230A">
        <w:rPr>
          <w:sz w:val="24"/>
          <w:szCs w:val="24"/>
        </w:rPr>
        <w:t>sebagai</w:t>
      </w:r>
      <w:proofErr w:type="gramEnd"/>
      <w:r w:rsidR="004145A1" w:rsidRPr="003A230A">
        <w:rPr>
          <w:spacing w:val="13"/>
          <w:sz w:val="24"/>
          <w:szCs w:val="24"/>
        </w:rPr>
        <w:t xml:space="preserve"> </w:t>
      </w:r>
      <w:r w:rsidR="004145A1" w:rsidRPr="003A230A">
        <w:rPr>
          <w:sz w:val="24"/>
          <w:szCs w:val="24"/>
        </w:rPr>
        <w:t>Model</w:t>
      </w:r>
      <w:r w:rsidR="004145A1" w:rsidRPr="003A230A">
        <w:rPr>
          <w:spacing w:val="12"/>
          <w:sz w:val="24"/>
          <w:szCs w:val="24"/>
        </w:rPr>
        <w:t xml:space="preserve"> </w:t>
      </w:r>
      <w:r w:rsidR="004145A1" w:rsidRPr="003A230A">
        <w:rPr>
          <w:w w:val="102"/>
          <w:sz w:val="24"/>
          <w:szCs w:val="24"/>
        </w:rPr>
        <w:t>Ka</w:t>
      </w:r>
      <w:r w:rsidR="004145A1" w:rsidRPr="003A230A">
        <w:rPr>
          <w:spacing w:val="2"/>
          <w:w w:val="102"/>
          <w:sz w:val="24"/>
          <w:szCs w:val="24"/>
        </w:rPr>
        <w:t>r</w:t>
      </w:r>
      <w:r w:rsidR="004145A1" w:rsidRPr="003A230A">
        <w:rPr>
          <w:spacing w:val="-1"/>
          <w:w w:val="102"/>
          <w:sz w:val="24"/>
          <w:szCs w:val="24"/>
        </w:rPr>
        <w:t>a</w:t>
      </w:r>
      <w:r w:rsidR="004145A1" w:rsidRPr="003A230A">
        <w:rPr>
          <w:w w:val="102"/>
          <w:sz w:val="24"/>
          <w:szCs w:val="24"/>
        </w:rPr>
        <w:t>kter</w:t>
      </w:r>
    </w:p>
    <w:p w:rsidR="00886256" w:rsidRPr="003A230A" w:rsidRDefault="00886256">
      <w:pPr>
        <w:spacing w:before="7" w:line="260" w:lineRule="exact"/>
        <w:rPr>
          <w:sz w:val="24"/>
          <w:szCs w:val="24"/>
        </w:rPr>
      </w:pPr>
    </w:p>
    <w:p w:rsidR="007E570C" w:rsidRPr="003A230A" w:rsidRDefault="004145A1" w:rsidP="00283E4E">
      <w:pPr>
        <w:spacing w:line="245" w:lineRule="auto"/>
        <w:ind w:right="191"/>
        <w:rPr>
          <w:w w:val="102"/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 w:rsidR="00BB0336">
        <w:rPr>
          <w:spacing w:val="30"/>
          <w:sz w:val="24"/>
          <w:szCs w:val="24"/>
        </w:rPr>
        <w:t>11</w:t>
      </w:r>
      <w:r w:rsidRPr="003A230A">
        <w:rPr>
          <w:spacing w:val="2"/>
          <w:sz w:val="24"/>
          <w:szCs w:val="24"/>
        </w:rPr>
        <w:t xml:space="preserve"> </w:t>
      </w:r>
      <w:r w:rsidRPr="003A230A">
        <w:rPr>
          <w:sz w:val="24"/>
          <w:szCs w:val="24"/>
        </w:rPr>
        <w:t>STRA</w:t>
      </w:r>
      <w:r w:rsidRPr="003A230A">
        <w:rPr>
          <w:spacing w:val="-1"/>
          <w:sz w:val="24"/>
          <w:szCs w:val="24"/>
        </w:rPr>
        <w:t>T</w:t>
      </w:r>
      <w:r w:rsidRPr="003A230A">
        <w:rPr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I</w:t>
      </w:r>
      <w:r w:rsidRPr="003A230A">
        <w:rPr>
          <w:spacing w:val="23"/>
          <w:sz w:val="24"/>
          <w:szCs w:val="24"/>
        </w:rPr>
        <w:t xml:space="preserve"> </w:t>
      </w:r>
      <w:r w:rsidRPr="003A230A">
        <w:rPr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EMB</w:t>
      </w:r>
      <w:r w:rsidRPr="003A230A">
        <w:rPr>
          <w:spacing w:val="1"/>
          <w:sz w:val="24"/>
          <w:szCs w:val="24"/>
        </w:rPr>
        <w:t>A</w:t>
      </w:r>
      <w:r w:rsidRPr="003A230A">
        <w:rPr>
          <w:spacing w:val="-1"/>
          <w:sz w:val="24"/>
          <w:szCs w:val="24"/>
        </w:rPr>
        <w:t>N</w:t>
      </w:r>
      <w:r w:rsidRPr="003A230A">
        <w:rPr>
          <w:sz w:val="24"/>
          <w:szCs w:val="24"/>
        </w:rPr>
        <w:t>GAN</w:t>
      </w:r>
      <w:r w:rsidRPr="003A230A">
        <w:rPr>
          <w:spacing w:val="38"/>
          <w:sz w:val="24"/>
          <w:szCs w:val="24"/>
        </w:rPr>
        <w:t xml:space="preserve"> </w:t>
      </w:r>
      <w:r w:rsidRPr="003A230A">
        <w:rPr>
          <w:sz w:val="24"/>
          <w:szCs w:val="24"/>
        </w:rPr>
        <w:t>R</w:t>
      </w:r>
      <w:r w:rsidRPr="003A230A">
        <w:rPr>
          <w:spacing w:val="-1"/>
          <w:sz w:val="24"/>
          <w:szCs w:val="24"/>
        </w:rPr>
        <w:t>U</w:t>
      </w:r>
      <w:r w:rsidRPr="003A230A">
        <w:rPr>
          <w:spacing w:val="1"/>
          <w:sz w:val="24"/>
          <w:szCs w:val="24"/>
        </w:rPr>
        <w:t>A</w:t>
      </w:r>
      <w:r w:rsidRPr="003A230A">
        <w:rPr>
          <w:spacing w:val="-1"/>
          <w:sz w:val="24"/>
          <w:szCs w:val="24"/>
        </w:rPr>
        <w:t>N</w:t>
      </w:r>
      <w:r w:rsidRPr="003A230A">
        <w:rPr>
          <w:sz w:val="24"/>
          <w:szCs w:val="24"/>
        </w:rPr>
        <w:t>G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E</w:t>
      </w:r>
      <w:r w:rsidRPr="003A230A">
        <w:rPr>
          <w:spacing w:val="-1"/>
          <w:sz w:val="24"/>
          <w:szCs w:val="24"/>
        </w:rPr>
        <w:t>L</w:t>
      </w:r>
      <w:r w:rsidRPr="003A230A">
        <w:rPr>
          <w:sz w:val="24"/>
          <w:szCs w:val="24"/>
        </w:rPr>
        <w:t>AS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B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R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2"/>
          <w:sz w:val="24"/>
          <w:szCs w:val="24"/>
        </w:rPr>
        <w:t>AR</w:t>
      </w:r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spacing w:val="-1"/>
          <w:w w:val="102"/>
          <w:sz w:val="24"/>
          <w:szCs w:val="24"/>
        </w:rPr>
        <w:t>K</w:t>
      </w:r>
      <w:r w:rsidRPr="003A230A">
        <w:rPr>
          <w:w w:val="102"/>
          <w:sz w:val="24"/>
          <w:szCs w:val="24"/>
        </w:rPr>
        <w:t>TER</w:t>
      </w:r>
    </w:p>
    <w:p w:rsidR="00886256" w:rsidRPr="003A230A" w:rsidRDefault="004145A1" w:rsidP="00283E4E">
      <w:pPr>
        <w:spacing w:line="245" w:lineRule="auto"/>
        <w:ind w:right="191"/>
        <w:rPr>
          <w:sz w:val="24"/>
          <w:szCs w:val="24"/>
        </w:rPr>
      </w:pPr>
      <w:r w:rsidRPr="003A230A">
        <w:rPr>
          <w:w w:val="102"/>
          <w:sz w:val="24"/>
          <w:szCs w:val="24"/>
        </w:rPr>
        <w:t xml:space="preserve"> </w:t>
      </w:r>
      <w:r w:rsidR="00B95056">
        <w:rPr>
          <w:w w:val="102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A. 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Me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z w:val="24"/>
          <w:szCs w:val="24"/>
        </w:rPr>
        <w:t>Disipl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n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Ke</w:t>
      </w:r>
      <w:r w:rsidRPr="003A230A">
        <w:rPr>
          <w:spacing w:val="-2"/>
          <w:sz w:val="24"/>
          <w:szCs w:val="24"/>
        </w:rPr>
        <w:t>l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s</w:t>
      </w:r>
      <w:r w:rsidRPr="003A230A">
        <w:rPr>
          <w:spacing w:val="14"/>
          <w:sz w:val="24"/>
          <w:szCs w:val="24"/>
        </w:rPr>
        <w:t xml:space="preserve"> </w:t>
      </w:r>
      <w:r w:rsidRPr="003A230A">
        <w:rPr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r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as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s</w:t>
      </w:r>
      <w:r w:rsidRPr="003A230A">
        <w:rPr>
          <w:spacing w:val="19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Karakt</w:t>
      </w:r>
      <w:r w:rsidRPr="003A230A">
        <w:rPr>
          <w:spacing w:val="-2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r</w:t>
      </w:r>
    </w:p>
    <w:p w:rsidR="00886256" w:rsidRPr="003A230A" w:rsidRDefault="004145A1" w:rsidP="00C27DC7">
      <w:pPr>
        <w:ind w:left="142"/>
        <w:rPr>
          <w:sz w:val="24"/>
          <w:szCs w:val="24"/>
        </w:rPr>
      </w:pPr>
      <w:r w:rsidRPr="003A230A">
        <w:rPr>
          <w:spacing w:val="-1"/>
          <w:sz w:val="24"/>
          <w:szCs w:val="24"/>
        </w:rPr>
        <w:t>B</w:t>
      </w:r>
      <w:r w:rsidRPr="003A230A">
        <w:rPr>
          <w:sz w:val="24"/>
          <w:szCs w:val="24"/>
        </w:rPr>
        <w:t xml:space="preserve">. 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z w:val="24"/>
          <w:szCs w:val="24"/>
        </w:rPr>
        <w:t>Me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z w:val="24"/>
          <w:szCs w:val="24"/>
        </w:rPr>
        <w:t>In</w:t>
      </w:r>
      <w:r w:rsidRPr="003A230A">
        <w:rPr>
          <w:spacing w:val="-2"/>
          <w:sz w:val="24"/>
          <w:szCs w:val="24"/>
        </w:rPr>
        <w:t>t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raksi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las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z w:val="24"/>
          <w:szCs w:val="24"/>
        </w:rPr>
        <w:t>Berbasis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ra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3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</w:t>
      </w:r>
    </w:p>
    <w:p w:rsidR="00886256" w:rsidRPr="003A230A" w:rsidRDefault="004145A1" w:rsidP="00C27DC7">
      <w:pPr>
        <w:spacing w:before="7"/>
        <w:ind w:left="142"/>
        <w:rPr>
          <w:sz w:val="24"/>
          <w:szCs w:val="24"/>
        </w:rPr>
      </w:pPr>
      <w:r w:rsidRPr="003A230A">
        <w:rPr>
          <w:spacing w:val="-1"/>
          <w:sz w:val="24"/>
          <w:szCs w:val="24"/>
        </w:rPr>
        <w:t>C</w:t>
      </w:r>
      <w:r w:rsidRPr="003A230A">
        <w:rPr>
          <w:sz w:val="24"/>
          <w:szCs w:val="24"/>
        </w:rPr>
        <w:t xml:space="preserve">. 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z w:val="24"/>
          <w:szCs w:val="24"/>
        </w:rPr>
        <w:t>Me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z w:val="24"/>
          <w:szCs w:val="24"/>
        </w:rPr>
        <w:t>Keped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2"/>
          <w:sz w:val="24"/>
          <w:szCs w:val="24"/>
        </w:rPr>
        <w:t>l</w:t>
      </w:r>
      <w:r w:rsidRPr="003A230A">
        <w:rPr>
          <w:spacing w:val="1"/>
          <w:sz w:val="24"/>
          <w:szCs w:val="24"/>
        </w:rPr>
        <w:t>i</w:t>
      </w:r>
      <w:r w:rsidRPr="003A230A">
        <w:rPr>
          <w:sz w:val="24"/>
          <w:szCs w:val="24"/>
        </w:rPr>
        <w:t>an</w:t>
      </w:r>
      <w:r w:rsidRPr="003A230A">
        <w:rPr>
          <w:spacing w:val="24"/>
          <w:sz w:val="24"/>
          <w:szCs w:val="24"/>
        </w:rPr>
        <w:t xml:space="preserve"> </w:t>
      </w:r>
      <w:r w:rsidRPr="003A230A">
        <w:rPr>
          <w:sz w:val="24"/>
          <w:szCs w:val="24"/>
        </w:rPr>
        <w:t>/Kerj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sa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>a</w:t>
      </w:r>
      <w:r w:rsidRPr="003A230A">
        <w:rPr>
          <w:spacing w:val="23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las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z w:val="24"/>
          <w:szCs w:val="24"/>
        </w:rPr>
        <w:t>Berbasis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Karakter</w:t>
      </w:r>
    </w:p>
    <w:p w:rsidR="00886256" w:rsidRPr="003A230A" w:rsidRDefault="00886256">
      <w:pPr>
        <w:spacing w:before="7" w:line="260" w:lineRule="exact"/>
        <w:rPr>
          <w:sz w:val="24"/>
          <w:szCs w:val="24"/>
        </w:rPr>
      </w:pPr>
    </w:p>
    <w:p w:rsidR="00886256" w:rsidRPr="003A230A" w:rsidRDefault="004145A1" w:rsidP="00283E4E">
      <w:pPr>
        <w:tabs>
          <w:tab w:val="left" w:pos="2140"/>
        </w:tabs>
        <w:spacing w:line="245" w:lineRule="auto"/>
        <w:ind w:right="118"/>
        <w:rPr>
          <w:sz w:val="24"/>
          <w:szCs w:val="24"/>
        </w:rPr>
      </w:pPr>
      <w:proofErr w:type="gramStart"/>
      <w:r w:rsidRPr="003A230A">
        <w:rPr>
          <w:sz w:val="24"/>
          <w:szCs w:val="24"/>
        </w:rPr>
        <w:t>PERTEMUAN</w:t>
      </w:r>
      <w:r w:rsidRPr="003A230A">
        <w:rPr>
          <w:spacing w:val="-28"/>
          <w:sz w:val="24"/>
          <w:szCs w:val="24"/>
        </w:rPr>
        <w:t xml:space="preserve"> </w:t>
      </w:r>
      <w:r w:rsidR="00283E4E" w:rsidRPr="003A230A">
        <w:rPr>
          <w:spacing w:val="-28"/>
          <w:sz w:val="24"/>
          <w:szCs w:val="24"/>
        </w:rPr>
        <w:t xml:space="preserve"> </w:t>
      </w:r>
      <w:r w:rsidR="00BB0336">
        <w:rPr>
          <w:spacing w:val="-28"/>
          <w:sz w:val="24"/>
          <w:szCs w:val="24"/>
        </w:rPr>
        <w:t>12</w:t>
      </w:r>
      <w:proofErr w:type="gramEnd"/>
      <w:r w:rsidRPr="003A230A">
        <w:rPr>
          <w:sz w:val="24"/>
          <w:szCs w:val="24"/>
        </w:rPr>
        <w:t xml:space="preserve">  </w:t>
      </w:r>
      <w:r w:rsidRPr="003A230A">
        <w:rPr>
          <w:spacing w:val="55"/>
          <w:sz w:val="24"/>
          <w:szCs w:val="24"/>
        </w:rPr>
        <w:t xml:space="preserve"> </w:t>
      </w:r>
      <w:r w:rsidRPr="003A230A">
        <w:rPr>
          <w:sz w:val="24"/>
          <w:szCs w:val="24"/>
        </w:rPr>
        <w:t>MENCI</w:t>
      </w:r>
      <w:r w:rsidRPr="003A230A">
        <w:rPr>
          <w:spacing w:val="2"/>
          <w:sz w:val="24"/>
          <w:szCs w:val="24"/>
        </w:rPr>
        <w:t>P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 xml:space="preserve">AKAN   </w:t>
      </w:r>
      <w:r w:rsidRPr="003A230A">
        <w:rPr>
          <w:spacing w:val="27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PROSES   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MBELAJ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R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 xml:space="preserve">N   </w:t>
      </w:r>
      <w:r w:rsidRPr="003A230A">
        <w:rPr>
          <w:spacing w:val="32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BERBA</w:t>
      </w:r>
      <w:r w:rsidRPr="003A230A">
        <w:rPr>
          <w:spacing w:val="2"/>
          <w:w w:val="102"/>
          <w:sz w:val="24"/>
          <w:szCs w:val="24"/>
        </w:rPr>
        <w:t>S</w:t>
      </w:r>
      <w:r w:rsidRPr="003A230A">
        <w:rPr>
          <w:spacing w:val="-1"/>
          <w:w w:val="102"/>
          <w:sz w:val="24"/>
          <w:szCs w:val="24"/>
        </w:rPr>
        <w:t>I</w:t>
      </w:r>
      <w:r w:rsidRPr="003A230A">
        <w:rPr>
          <w:w w:val="102"/>
          <w:sz w:val="24"/>
          <w:szCs w:val="24"/>
        </w:rPr>
        <w:t xml:space="preserve">S 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2"/>
          <w:sz w:val="24"/>
          <w:szCs w:val="24"/>
        </w:rPr>
        <w:t>ARAKT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R</w:t>
      </w:r>
    </w:p>
    <w:p w:rsidR="00886256" w:rsidRPr="003A230A" w:rsidRDefault="004145A1" w:rsidP="00C27DC7">
      <w:pPr>
        <w:ind w:left="555" w:hanging="413"/>
        <w:rPr>
          <w:sz w:val="24"/>
          <w:szCs w:val="24"/>
        </w:rPr>
      </w:pPr>
      <w:r w:rsidRPr="003A230A">
        <w:rPr>
          <w:sz w:val="24"/>
          <w:szCs w:val="24"/>
        </w:rPr>
        <w:t xml:space="preserve">A. 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uriku</w:t>
      </w:r>
      <w:r w:rsidRPr="003A230A">
        <w:rPr>
          <w:spacing w:val="-2"/>
          <w:sz w:val="24"/>
          <w:szCs w:val="24"/>
        </w:rPr>
        <w:t>l</w:t>
      </w:r>
      <w:r w:rsidRPr="003A230A">
        <w:rPr>
          <w:spacing w:val="2"/>
          <w:sz w:val="24"/>
          <w:szCs w:val="24"/>
        </w:rPr>
        <w:t>u</w:t>
      </w:r>
      <w:r w:rsidRPr="003A230A">
        <w:rPr>
          <w:sz w:val="24"/>
          <w:szCs w:val="24"/>
        </w:rPr>
        <w:t>m</w:t>
      </w:r>
      <w:r w:rsidRPr="003A230A">
        <w:rPr>
          <w:spacing w:val="19"/>
          <w:sz w:val="24"/>
          <w:szCs w:val="24"/>
        </w:rPr>
        <w:t xml:space="preserve"> </w:t>
      </w:r>
      <w:r w:rsidRPr="003A230A">
        <w:rPr>
          <w:sz w:val="24"/>
          <w:szCs w:val="24"/>
        </w:rPr>
        <w:t>dan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nd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di</w:t>
      </w:r>
      <w:r w:rsidRPr="003A230A">
        <w:rPr>
          <w:sz w:val="24"/>
          <w:szCs w:val="24"/>
        </w:rPr>
        <w:t>kan</w:t>
      </w:r>
      <w:r w:rsidRPr="003A230A">
        <w:rPr>
          <w:spacing w:val="21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ra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1"/>
          <w:w w:val="103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</w:t>
      </w:r>
    </w:p>
    <w:p w:rsidR="00886256" w:rsidRPr="003A230A" w:rsidRDefault="004145A1" w:rsidP="00C27DC7">
      <w:pPr>
        <w:spacing w:before="7"/>
        <w:ind w:left="555" w:hanging="413"/>
        <w:rPr>
          <w:sz w:val="24"/>
          <w:szCs w:val="24"/>
        </w:rPr>
      </w:pPr>
      <w:r w:rsidRPr="003A230A">
        <w:rPr>
          <w:spacing w:val="-1"/>
          <w:sz w:val="24"/>
          <w:szCs w:val="24"/>
        </w:rPr>
        <w:t>B</w:t>
      </w:r>
      <w:r w:rsidRPr="003A230A">
        <w:rPr>
          <w:sz w:val="24"/>
          <w:szCs w:val="24"/>
        </w:rPr>
        <w:t xml:space="preserve">. 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sa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n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z w:val="24"/>
          <w:szCs w:val="24"/>
        </w:rPr>
        <w:t>Siste</w:t>
      </w:r>
      <w:r w:rsidRPr="003A230A">
        <w:rPr>
          <w:spacing w:val="-2"/>
          <w:sz w:val="24"/>
          <w:szCs w:val="24"/>
        </w:rPr>
        <w:t>m</w:t>
      </w:r>
      <w:r w:rsidRPr="003A230A">
        <w:rPr>
          <w:sz w:val="24"/>
          <w:szCs w:val="24"/>
        </w:rPr>
        <w:t>/P</w:t>
      </w:r>
      <w:r w:rsidRPr="003A230A">
        <w:rPr>
          <w:spacing w:val="2"/>
          <w:sz w:val="24"/>
          <w:szCs w:val="24"/>
        </w:rPr>
        <w:t>r</w:t>
      </w:r>
      <w:r w:rsidRPr="003A230A">
        <w:rPr>
          <w:sz w:val="24"/>
          <w:szCs w:val="24"/>
        </w:rPr>
        <w:t>oses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P</w:t>
      </w:r>
      <w:r w:rsidRPr="003A230A">
        <w:rPr>
          <w:spacing w:val="-2"/>
          <w:sz w:val="24"/>
          <w:szCs w:val="24"/>
        </w:rPr>
        <w:t>em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el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j</w:t>
      </w:r>
      <w:r w:rsidRPr="003A230A">
        <w:rPr>
          <w:sz w:val="24"/>
          <w:szCs w:val="24"/>
        </w:rPr>
        <w:t>aran</w:t>
      </w:r>
      <w:r w:rsidRPr="003A230A">
        <w:rPr>
          <w:spacing w:val="28"/>
          <w:sz w:val="24"/>
          <w:szCs w:val="24"/>
        </w:rPr>
        <w:t xml:space="preserve"> </w:t>
      </w:r>
      <w:r w:rsidRPr="003A230A">
        <w:rPr>
          <w:sz w:val="24"/>
          <w:szCs w:val="24"/>
        </w:rPr>
        <w:t>dan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Pendi</w:t>
      </w:r>
      <w:r w:rsidRPr="003A230A">
        <w:rPr>
          <w:spacing w:val="1"/>
          <w:sz w:val="24"/>
          <w:szCs w:val="24"/>
        </w:rPr>
        <w:t>di</w:t>
      </w:r>
      <w:r w:rsidRPr="003A230A">
        <w:rPr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23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Kara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3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</w:t>
      </w:r>
    </w:p>
    <w:p w:rsidR="00886256" w:rsidRPr="003A230A" w:rsidRDefault="004145A1" w:rsidP="00C27DC7">
      <w:pPr>
        <w:spacing w:before="6"/>
        <w:ind w:left="555" w:hanging="413"/>
        <w:rPr>
          <w:sz w:val="24"/>
          <w:szCs w:val="24"/>
        </w:rPr>
      </w:pPr>
      <w:r w:rsidRPr="003A230A">
        <w:rPr>
          <w:spacing w:val="-1"/>
          <w:sz w:val="24"/>
          <w:szCs w:val="24"/>
        </w:rPr>
        <w:t>C</w:t>
      </w:r>
      <w:r w:rsidRPr="003A230A">
        <w:rPr>
          <w:sz w:val="24"/>
          <w:szCs w:val="24"/>
        </w:rPr>
        <w:t xml:space="preserve">. 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z w:val="24"/>
          <w:szCs w:val="24"/>
        </w:rPr>
        <w:t>Me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z w:val="24"/>
          <w:szCs w:val="24"/>
        </w:rPr>
        <w:t>P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>belaja</w:t>
      </w:r>
      <w:r w:rsidRPr="003A230A">
        <w:rPr>
          <w:spacing w:val="2"/>
          <w:sz w:val="24"/>
          <w:szCs w:val="24"/>
        </w:rPr>
        <w:t>r</w:t>
      </w:r>
      <w:r w:rsidRPr="003A230A">
        <w:rPr>
          <w:sz w:val="24"/>
          <w:szCs w:val="24"/>
        </w:rPr>
        <w:t>an</w:t>
      </w:r>
      <w:r w:rsidRPr="003A230A">
        <w:rPr>
          <w:spacing w:val="25"/>
          <w:sz w:val="24"/>
          <w:szCs w:val="24"/>
        </w:rPr>
        <w:t xml:space="preserve"> </w:t>
      </w:r>
      <w:r w:rsidRPr="003A230A">
        <w:rPr>
          <w:sz w:val="24"/>
          <w:szCs w:val="24"/>
        </w:rPr>
        <w:t>Berbasis</w:t>
      </w:r>
      <w:r w:rsidRPr="003A230A">
        <w:rPr>
          <w:spacing w:val="18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r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3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</w:t>
      </w:r>
    </w:p>
    <w:p w:rsidR="00886256" w:rsidRPr="003A230A" w:rsidRDefault="004145A1" w:rsidP="00C27DC7">
      <w:pPr>
        <w:spacing w:before="7"/>
        <w:ind w:left="555" w:hanging="413"/>
        <w:rPr>
          <w:sz w:val="24"/>
          <w:szCs w:val="24"/>
        </w:rPr>
      </w:pPr>
      <w:r w:rsidRPr="003A230A">
        <w:rPr>
          <w:sz w:val="24"/>
          <w:szCs w:val="24"/>
        </w:rPr>
        <w:t xml:space="preserve">D. 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S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>rate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i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Me</w:t>
      </w:r>
      <w:r w:rsidRPr="003A230A">
        <w:rPr>
          <w:sz w:val="24"/>
          <w:szCs w:val="24"/>
        </w:rPr>
        <w:t>ng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ng</w:t>
      </w:r>
      <w:r w:rsidRPr="003A230A">
        <w:rPr>
          <w:spacing w:val="2"/>
          <w:sz w:val="24"/>
          <w:szCs w:val="24"/>
        </w:rPr>
        <w:t>k</w:t>
      </w:r>
      <w:r w:rsidRPr="003A230A">
        <w:rPr>
          <w:sz w:val="24"/>
          <w:szCs w:val="24"/>
        </w:rPr>
        <w:t>an</w:t>
      </w:r>
      <w:r w:rsidRPr="003A230A">
        <w:rPr>
          <w:spacing w:val="32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P</w:t>
      </w:r>
      <w:r w:rsidRPr="003A230A">
        <w:rPr>
          <w:spacing w:val="1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>b</w:t>
      </w:r>
      <w:r w:rsidRPr="003A230A">
        <w:rPr>
          <w:spacing w:val="1"/>
          <w:sz w:val="24"/>
          <w:szCs w:val="24"/>
        </w:rPr>
        <w:t>el</w:t>
      </w:r>
      <w:r w:rsidRPr="003A230A">
        <w:rPr>
          <w:sz w:val="24"/>
          <w:szCs w:val="24"/>
        </w:rPr>
        <w:t>aj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ran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rbasis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r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k</w:t>
      </w:r>
      <w:r w:rsidRPr="003A230A">
        <w:rPr>
          <w:spacing w:val="1"/>
          <w:w w:val="102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</w:t>
      </w:r>
    </w:p>
    <w:p w:rsidR="00886256" w:rsidRPr="003A230A" w:rsidRDefault="00886256">
      <w:pPr>
        <w:spacing w:before="5" w:line="260" w:lineRule="exact"/>
        <w:rPr>
          <w:sz w:val="24"/>
          <w:szCs w:val="24"/>
        </w:rPr>
      </w:pPr>
    </w:p>
    <w:p w:rsidR="005010B3" w:rsidRPr="003A230A" w:rsidRDefault="004145A1" w:rsidP="005010B3">
      <w:pPr>
        <w:spacing w:line="245" w:lineRule="auto"/>
        <w:ind w:right="2124"/>
        <w:rPr>
          <w:w w:val="102"/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 w:rsidR="005010B3" w:rsidRPr="003A230A">
        <w:rPr>
          <w:spacing w:val="30"/>
          <w:sz w:val="24"/>
          <w:szCs w:val="24"/>
        </w:rPr>
        <w:t>1</w:t>
      </w:r>
      <w:r w:rsidR="00BB0336">
        <w:rPr>
          <w:spacing w:val="30"/>
          <w:sz w:val="24"/>
          <w:szCs w:val="24"/>
        </w:rPr>
        <w:t>3</w:t>
      </w:r>
      <w:r w:rsidRPr="003A230A">
        <w:rPr>
          <w:spacing w:val="3"/>
          <w:sz w:val="24"/>
          <w:szCs w:val="24"/>
        </w:rPr>
        <w:t xml:space="preserve"> </w:t>
      </w:r>
      <w:r w:rsidRPr="003A230A">
        <w:rPr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NCIPT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33"/>
          <w:sz w:val="24"/>
          <w:szCs w:val="24"/>
        </w:rPr>
        <w:t xml:space="preserve"> </w:t>
      </w:r>
      <w:r w:rsidRPr="003A230A">
        <w:rPr>
          <w:sz w:val="24"/>
          <w:szCs w:val="24"/>
        </w:rPr>
        <w:t>SE</w:t>
      </w:r>
      <w:r w:rsidRPr="003A230A">
        <w:rPr>
          <w:spacing w:val="-1"/>
          <w:sz w:val="24"/>
          <w:szCs w:val="24"/>
        </w:rPr>
        <w:t>K</w:t>
      </w:r>
      <w:r w:rsidRPr="003A230A">
        <w:rPr>
          <w:spacing w:val="1"/>
          <w:sz w:val="24"/>
          <w:szCs w:val="24"/>
        </w:rPr>
        <w:t>O</w:t>
      </w:r>
      <w:r w:rsidRPr="003A230A">
        <w:rPr>
          <w:sz w:val="24"/>
          <w:szCs w:val="24"/>
        </w:rPr>
        <w:t>L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r w:rsidRPr="003A230A">
        <w:rPr>
          <w:spacing w:val="22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BERK</w:t>
      </w:r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spacing w:val="-1"/>
          <w:w w:val="102"/>
          <w:sz w:val="24"/>
          <w:szCs w:val="24"/>
        </w:rPr>
        <w:t>R</w:t>
      </w:r>
      <w:r w:rsidRPr="003A230A">
        <w:rPr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1"/>
          <w:w w:val="102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</w:t>
      </w:r>
    </w:p>
    <w:p w:rsidR="00886256" w:rsidRPr="003A230A" w:rsidRDefault="004145A1" w:rsidP="005010B3">
      <w:pPr>
        <w:spacing w:line="245" w:lineRule="auto"/>
        <w:ind w:right="2124"/>
        <w:rPr>
          <w:sz w:val="24"/>
          <w:szCs w:val="24"/>
        </w:rPr>
      </w:pPr>
      <w:r w:rsidRPr="003A230A">
        <w:rPr>
          <w:w w:val="102"/>
          <w:sz w:val="24"/>
          <w:szCs w:val="24"/>
        </w:rPr>
        <w:t xml:space="preserve"> </w:t>
      </w:r>
      <w:r w:rsidR="00B95056">
        <w:rPr>
          <w:w w:val="102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A. 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H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t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S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ol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r w:rsidRPr="003A230A">
        <w:rPr>
          <w:spacing w:val="18"/>
          <w:sz w:val="24"/>
          <w:szCs w:val="24"/>
        </w:rPr>
        <w:t xml:space="preserve"> </w:t>
      </w:r>
      <w:r w:rsidRPr="003A230A">
        <w:rPr>
          <w:spacing w:val="-1"/>
          <w:w w:val="102"/>
          <w:sz w:val="24"/>
          <w:szCs w:val="24"/>
        </w:rPr>
        <w:t>Be</w:t>
      </w:r>
      <w:r w:rsidRPr="003A230A">
        <w:rPr>
          <w:w w:val="102"/>
          <w:sz w:val="24"/>
          <w:szCs w:val="24"/>
        </w:rPr>
        <w:t>r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r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k</w:t>
      </w:r>
      <w:r w:rsidRPr="003A230A">
        <w:rPr>
          <w:spacing w:val="1"/>
          <w:w w:val="103"/>
          <w:sz w:val="24"/>
          <w:szCs w:val="24"/>
        </w:rPr>
        <w:t>t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r</w:t>
      </w:r>
    </w:p>
    <w:p w:rsidR="00886256" w:rsidRPr="003A230A" w:rsidRDefault="004145A1" w:rsidP="00C27DC7">
      <w:pPr>
        <w:spacing w:before="1"/>
        <w:ind w:left="555" w:hanging="413"/>
        <w:rPr>
          <w:sz w:val="24"/>
          <w:szCs w:val="24"/>
        </w:rPr>
      </w:pPr>
      <w:r w:rsidRPr="003A230A">
        <w:rPr>
          <w:spacing w:val="-1"/>
          <w:sz w:val="24"/>
          <w:szCs w:val="24"/>
        </w:rPr>
        <w:t>B</w:t>
      </w:r>
      <w:r w:rsidRPr="003A230A">
        <w:rPr>
          <w:sz w:val="24"/>
          <w:szCs w:val="24"/>
        </w:rPr>
        <w:t xml:space="preserve">. 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N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lai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z w:val="24"/>
          <w:szCs w:val="24"/>
        </w:rPr>
        <w:t>Kara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ter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y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ng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ike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an</w:t>
      </w:r>
      <w:r w:rsidRPr="003A230A">
        <w:rPr>
          <w:spacing w:val="29"/>
          <w:sz w:val="24"/>
          <w:szCs w:val="24"/>
        </w:rPr>
        <w:t xml:space="preserve"> </w:t>
      </w:r>
      <w:r w:rsidRPr="003A230A">
        <w:rPr>
          <w:sz w:val="24"/>
          <w:szCs w:val="24"/>
        </w:rPr>
        <w:t>di</w:t>
      </w:r>
      <w:r w:rsidRPr="003A230A">
        <w:rPr>
          <w:spacing w:val="4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Sekolah</w:t>
      </w:r>
    </w:p>
    <w:p w:rsidR="00886256" w:rsidRPr="003A230A" w:rsidRDefault="004145A1" w:rsidP="00C27DC7">
      <w:pPr>
        <w:spacing w:before="5"/>
        <w:ind w:left="555" w:hanging="413"/>
        <w:rPr>
          <w:sz w:val="24"/>
          <w:szCs w:val="24"/>
        </w:rPr>
      </w:pPr>
      <w:r w:rsidRPr="003A230A">
        <w:rPr>
          <w:spacing w:val="-1"/>
          <w:sz w:val="24"/>
          <w:szCs w:val="24"/>
        </w:rPr>
        <w:t>C</w:t>
      </w:r>
      <w:r w:rsidRPr="003A230A">
        <w:rPr>
          <w:sz w:val="24"/>
          <w:szCs w:val="24"/>
        </w:rPr>
        <w:t xml:space="preserve">. 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z w:val="24"/>
          <w:szCs w:val="24"/>
        </w:rPr>
        <w:t>Me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z w:val="24"/>
          <w:szCs w:val="24"/>
        </w:rPr>
        <w:t>Buda</w:t>
      </w:r>
      <w:r w:rsidRPr="003A230A">
        <w:rPr>
          <w:spacing w:val="2"/>
          <w:sz w:val="24"/>
          <w:szCs w:val="24"/>
        </w:rPr>
        <w:t>y</w:t>
      </w:r>
      <w:r w:rsidRPr="003A230A">
        <w:rPr>
          <w:sz w:val="24"/>
          <w:szCs w:val="24"/>
        </w:rPr>
        <w:t>a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Moral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sz w:val="24"/>
          <w:szCs w:val="24"/>
        </w:rPr>
        <w:t>di</w:t>
      </w:r>
      <w:r w:rsidRPr="003A230A">
        <w:rPr>
          <w:spacing w:val="3"/>
          <w:sz w:val="24"/>
          <w:szCs w:val="24"/>
        </w:rPr>
        <w:t xml:space="preserve"> </w:t>
      </w:r>
      <w:r w:rsidRPr="003A230A">
        <w:rPr>
          <w:spacing w:val="2"/>
          <w:w w:val="102"/>
          <w:sz w:val="24"/>
          <w:szCs w:val="24"/>
        </w:rPr>
        <w:t>S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k</w:t>
      </w:r>
      <w:r w:rsidRPr="003A230A">
        <w:rPr>
          <w:spacing w:val="1"/>
          <w:w w:val="102"/>
          <w:sz w:val="24"/>
          <w:szCs w:val="24"/>
        </w:rPr>
        <w:t>o</w:t>
      </w:r>
      <w:r w:rsidRPr="003A230A">
        <w:rPr>
          <w:w w:val="102"/>
          <w:sz w:val="24"/>
          <w:szCs w:val="24"/>
        </w:rPr>
        <w:t>lah</w:t>
      </w:r>
    </w:p>
    <w:p w:rsidR="00886256" w:rsidRPr="003A230A" w:rsidRDefault="00886256">
      <w:pPr>
        <w:spacing w:before="7" w:line="260" w:lineRule="exact"/>
        <w:rPr>
          <w:sz w:val="24"/>
          <w:szCs w:val="24"/>
        </w:rPr>
      </w:pPr>
    </w:p>
    <w:p w:rsidR="005010B3" w:rsidRPr="003A230A" w:rsidRDefault="004145A1" w:rsidP="005010B3">
      <w:pPr>
        <w:spacing w:line="246" w:lineRule="auto"/>
        <w:ind w:right="561"/>
        <w:rPr>
          <w:w w:val="102"/>
          <w:sz w:val="24"/>
          <w:szCs w:val="24"/>
        </w:rPr>
      </w:pPr>
      <w:r w:rsidRPr="003A230A">
        <w:rPr>
          <w:spacing w:val="1"/>
          <w:sz w:val="24"/>
          <w:szCs w:val="24"/>
        </w:rPr>
        <w:t>P</w:t>
      </w:r>
      <w:r w:rsidRPr="003A230A">
        <w:rPr>
          <w:sz w:val="24"/>
          <w:szCs w:val="24"/>
        </w:rPr>
        <w:t>E</w:t>
      </w:r>
      <w:r w:rsidRPr="003A230A">
        <w:rPr>
          <w:spacing w:val="-1"/>
          <w:sz w:val="24"/>
          <w:szCs w:val="24"/>
        </w:rPr>
        <w:t>R</w:t>
      </w:r>
      <w:r w:rsidRPr="003A230A">
        <w:rPr>
          <w:sz w:val="24"/>
          <w:szCs w:val="24"/>
        </w:rPr>
        <w:t>TEMUAN</w:t>
      </w:r>
      <w:r w:rsidRPr="003A230A">
        <w:rPr>
          <w:spacing w:val="30"/>
          <w:sz w:val="24"/>
          <w:szCs w:val="24"/>
        </w:rPr>
        <w:t xml:space="preserve"> </w:t>
      </w:r>
      <w:r w:rsidRPr="003A230A">
        <w:rPr>
          <w:sz w:val="24"/>
          <w:szCs w:val="24"/>
        </w:rPr>
        <w:t>1</w:t>
      </w:r>
      <w:r w:rsidR="00BB0336">
        <w:rPr>
          <w:sz w:val="24"/>
          <w:szCs w:val="24"/>
        </w:rPr>
        <w:t>4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S</w:t>
      </w:r>
      <w:r w:rsidRPr="003A230A">
        <w:rPr>
          <w:spacing w:val="-1"/>
          <w:sz w:val="24"/>
          <w:szCs w:val="24"/>
        </w:rPr>
        <w:t>T</w:t>
      </w:r>
      <w:r w:rsidRPr="003A230A">
        <w:rPr>
          <w:spacing w:val="1"/>
          <w:sz w:val="24"/>
          <w:szCs w:val="24"/>
        </w:rPr>
        <w:t>R</w:t>
      </w:r>
      <w:r w:rsidRPr="003A230A">
        <w:rPr>
          <w:sz w:val="24"/>
          <w:szCs w:val="24"/>
        </w:rPr>
        <w:t>ATEGI</w:t>
      </w:r>
      <w:r w:rsidRPr="003A230A">
        <w:rPr>
          <w:spacing w:val="2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N</w:t>
      </w:r>
      <w:r w:rsidRPr="003A230A">
        <w:rPr>
          <w:spacing w:val="-1"/>
          <w:sz w:val="24"/>
          <w:szCs w:val="24"/>
        </w:rPr>
        <w:t>C</w:t>
      </w:r>
      <w:r w:rsidRPr="003A230A">
        <w:rPr>
          <w:spacing w:val="1"/>
          <w:sz w:val="24"/>
          <w:szCs w:val="24"/>
        </w:rPr>
        <w:t>IP</w:t>
      </w:r>
      <w:r w:rsidRPr="003A230A">
        <w:rPr>
          <w:spacing w:val="-1"/>
          <w:sz w:val="24"/>
          <w:szCs w:val="24"/>
        </w:rPr>
        <w:t>T</w:t>
      </w:r>
      <w:r w:rsidRPr="003A230A">
        <w:rPr>
          <w:sz w:val="24"/>
          <w:szCs w:val="24"/>
        </w:rPr>
        <w:t>AK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34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S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O</w:t>
      </w:r>
      <w:r w:rsidRPr="003A230A">
        <w:rPr>
          <w:sz w:val="24"/>
          <w:szCs w:val="24"/>
        </w:rPr>
        <w:t>LAH</w:t>
      </w:r>
      <w:r w:rsidRPr="003A230A">
        <w:rPr>
          <w:spacing w:val="23"/>
          <w:sz w:val="24"/>
          <w:szCs w:val="24"/>
        </w:rPr>
        <w:t xml:space="preserve"> </w:t>
      </w:r>
      <w:r w:rsidRPr="003A230A">
        <w:rPr>
          <w:spacing w:val="-1"/>
          <w:w w:val="102"/>
          <w:sz w:val="24"/>
          <w:szCs w:val="24"/>
        </w:rPr>
        <w:t>B</w:t>
      </w:r>
      <w:r w:rsidRPr="003A230A">
        <w:rPr>
          <w:w w:val="102"/>
          <w:sz w:val="24"/>
          <w:szCs w:val="24"/>
        </w:rPr>
        <w:t>E</w:t>
      </w:r>
      <w:r w:rsidRPr="003A230A">
        <w:rPr>
          <w:spacing w:val="-1"/>
          <w:w w:val="102"/>
          <w:sz w:val="24"/>
          <w:szCs w:val="24"/>
        </w:rPr>
        <w:t>RK</w:t>
      </w:r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spacing w:val="-1"/>
          <w:w w:val="102"/>
          <w:sz w:val="24"/>
          <w:szCs w:val="24"/>
        </w:rPr>
        <w:t>R</w:t>
      </w:r>
      <w:r w:rsidRPr="003A230A">
        <w:rPr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1"/>
          <w:w w:val="102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</w:t>
      </w:r>
    </w:p>
    <w:p w:rsidR="00886256" w:rsidRPr="003A230A" w:rsidRDefault="004145A1" w:rsidP="005010B3">
      <w:pPr>
        <w:spacing w:line="246" w:lineRule="auto"/>
        <w:ind w:right="561"/>
        <w:rPr>
          <w:sz w:val="24"/>
          <w:szCs w:val="24"/>
        </w:rPr>
      </w:pPr>
      <w:r w:rsidRPr="003A230A">
        <w:rPr>
          <w:w w:val="102"/>
          <w:sz w:val="24"/>
          <w:szCs w:val="24"/>
        </w:rPr>
        <w:t xml:space="preserve"> </w:t>
      </w:r>
      <w:r w:rsidR="00B95056">
        <w:rPr>
          <w:w w:val="102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A. 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Me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z w:val="24"/>
          <w:szCs w:val="24"/>
        </w:rPr>
        <w:t>Sekol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De</w:t>
      </w:r>
      <w:r w:rsidRPr="003A230A">
        <w:rPr>
          <w:spacing w:val="-3"/>
          <w:w w:val="102"/>
          <w:sz w:val="24"/>
          <w:szCs w:val="24"/>
        </w:rPr>
        <w:t>m</w:t>
      </w:r>
      <w:r w:rsidRPr="003A230A">
        <w:rPr>
          <w:spacing w:val="2"/>
          <w:w w:val="102"/>
          <w:sz w:val="24"/>
          <w:szCs w:val="24"/>
        </w:rPr>
        <w:t>o</w:t>
      </w:r>
      <w:r w:rsidRPr="003A230A">
        <w:rPr>
          <w:w w:val="102"/>
          <w:sz w:val="24"/>
          <w:szCs w:val="24"/>
        </w:rPr>
        <w:t>kr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spacing w:val="1"/>
          <w:w w:val="103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is</w:t>
      </w:r>
    </w:p>
    <w:p w:rsidR="00886256" w:rsidRPr="003A230A" w:rsidRDefault="004145A1" w:rsidP="00C27DC7">
      <w:pPr>
        <w:spacing w:line="240" w:lineRule="exact"/>
        <w:ind w:left="142"/>
        <w:rPr>
          <w:sz w:val="24"/>
          <w:szCs w:val="24"/>
        </w:rPr>
      </w:pPr>
      <w:r w:rsidRPr="003A230A">
        <w:rPr>
          <w:spacing w:val="-1"/>
          <w:sz w:val="24"/>
          <w:szCs w:val="24"/>
        </w:rPr>
        <w:t>B</w:t>
      </w:r>
      <w:r w:rsidRPr="003A230A">
        <w:rPr>
          <w:sz w:val="24"/>
          <w:szCs w:val="24"/>
        </w:rPr>
        <w:t xml:space="preserve">. 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z w:val="24"/>
          <w:szCs w:val="24"/>
        </w:rPr>
        <w:t>Me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z w:val="24"/>
          <w:szCs w:val="24"/>
        </w:rPr>
        <w:t>Sekol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sz w:val="24"/>
          <w:szCs w:val="24"/>
        </w:rPr>
        <w:t>Berdis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plin</w:t>
      </w:r>
      <w:r w:rsidRPr="003A230A">
        <w:rPr>
          <w:spacing w:val="21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Mo</w:t>
      </w:r>
      <w:r w:rsidRPr="003A230A">
        <w:rPr>
          <w:spacing w:val="2"/>
          <w:w w:val="102"/>
          <w:sz w:val="24"/>
          <w:szCs w:val="24"/>
        </w:rPr>
        <w:t>r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w w:val="103"/>
          <w:sz w:val="24"/>
          <w:szCs w:val="24"/>
        </w:rPr>
        <w:t>l</w:t>
      </w:r>
    </w:p>
    <w:p w:rsidR="00886256" w:rsidRPr="003A230A" w:rsidRDefault="004145A1" w:rsidP="00C27DC7">
      <w:pPr>
        <w:spacing w:before="6"/>
        <w:ind w:left="142"/>
        <w:rPr>
          <w:sz w:val="24"/>
          <w:szCs w:val="24"/>
        </w:rPr>
      </w:pPr>
      <w:r w:rsidRPr="003A230A">
        <w:rPr>
          <w:spacing w:val="-1"/>
          <w:sz w:val="24"/>
          <w:szCs w:val="24"/>
        </w:rPr>
        <w:t>C</w:t>
      </w:r>
      <w:r w:rsidRPr="003A230A">
        <w:rPr>
          <w:sz w:val="24"/>
          <w:szCs w:val="24"/>
        </w:rPr>
        <w:t xml:space="preserve">. 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z w:val="24"/>
          <w:szCs w:val="24"/>
        </w:rPr>
        <w:t>Me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z w:val="24"/>
          <w:szCs w:val="24"/>
        </w:rPr>
        <w:t>Sekol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K</w:t>
      </w:r>
      <w:r w:rsidRPr="003A230A">
        <w:rPr>
          <w:spacing w:val="1"/>
          <w:w w:val="102"/>
          <w:sz w:val="24"/>
          <w:szCs w:val="24"/>
        </w:rPr>
        <w:t>o</w:t>
      </w:r>
      <w:r w:rsidRPr="003A230A">
        <w:rPr>
          <w:w w:val="102"/>
          <w:sz w:val="24"/>
          <w:szCs w:val="24"/>
        </w:rPr>
        <w:t>opera</w:t>
      </w:r>
      <w:r w:rsidRPr="003A230A">
        <w:rPr>
          <w:spacing w:val="-2"/>
          <w:w w:val="102"/>
          <w:sz w:val="24"/>
          <w:szCs w:val="24"/>
        </w:rPr>
        <w:t>t</w:t>
      </w:r>
      <w:r w:rsidRPr="003A230A">
        <w:rPr>
          <w:w w:val="103"/>
          <w:sz w:val="24"/>
          <w:szCs w:val="24"/>
        </w:rPr>
        <w:t>i</w:t>
      </w:r>
      <w:r w:rsidRPr="003A230A">
        <w:rPr>
          <w:w w:val="102"/>
          <w:sz w:val="24"/>
          <w:szCs w:val="24"/>
        </w:rPr>
        <w:t>f</w:t>
      </w:r>
    </w:p>
    <w:p w:rsidR="00886256" w:rsidRDefault="004145A1" w:rsidP="00C27DC7">
      <w:pPr>
        <w:spacing w:before="7"/>
        <w:ind w:left="142"/>
        <w:rPr>
          <w:w w:val="102"/>
          <w:sz w:val="24"/>
          <w:szCs w:val="24"/>
        </w:rPr>
      </w:pPr>
      <w:r w:rsidRPr="003A230A">
        <w:rPr>
          <w:sz w:val="24"/>
          <w:szCs w:val="24"/>
        </w:rPr>
        <w:t xml:space="preserve">D. 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Me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z w:val="24"/>
          <w:szCs w:val="24"/>
        </w:rPr>
        <w:t>Sekol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sz w:val="24"/>
          <w:szCs w:val="24"/>
        </w:rPr>
        <w:t>Progresif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sz w:val="24"/>
          <w:szCs w:val="24"/>
        </w:rPr>
        <w:t>Berbasis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r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3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</w:t>
      </w:r>
    </w:p>
    <w:p w:rsidR="00BB0336" w:rsidRPr="003A230A" w:rsidRDefault="00BB0336" w:rsidP="00BB0336">
      <w:pPr>
        <w:spacing w:line="246" w:lineRule="auto"/>
        <w:ind w:right="1824"/>
        <w:rPr>
          <w:sz w:val="24"/>
          <w:szCs w:val="24"/>
        </w:rPr>
      </w:pPr>
      <w:r>
        <w:rPr>
          <w:spacing w:val="2"/>
          <w:sz w:val="24"/>
          <w:szCs w:val="24"/>
        </w:rPr>
        <w:t xml:space="preserve">   E. </w:t>
      </w:r>
      <w:r w:rsidRPr="003A230A">
        <w:rPr>
          <w:spacing w:val="2"/>
          <w:sz w:val="24"/>
          <w:szCs w:val="24"/>
        </w:rPr>
        <w:t>S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>rate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i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z w:val="24"/>
          <w:szCs w:val="24"/>
        </w:rPr>
        <w:t>Mendid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k</w:t>
      </w:r>
      <w:r w:rsidRPr="003A230A">
        <w:rPr>
          <w:spacing w:val="20"/>
          <w:sz w:val="24"/>
          <w:szCs w:val="24"/>
        </w:rPr>
        <w:t xml:space="preserve"> </w:t>
      </w:r>
      <w:r w:rsidRPr="003A230A">
        <w:rPr>
          <w:sz w:val="24"/>
          <w:szCs w:val="24"/>
        </w:rPr>
        <w:t>Anak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Ber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rakter</w:t>
      </w:r>
      <w:r w:rsidRPr="003A230A">
        <w:rPr>
          <w:spacing w:val="24"/>
          <w:sz w:val="24"/>
          <w:szCs w:val="24"/>
        </w:rPr>
        <w:t xml:space="preserve"> </w:t>
      </w:r>
      <w:r w:rsidRPr="003A230A">
        <w:rPr>
          <w:sz w:val="24"/>
          <w:szCs w:val="24"/>
        </w:rPr>
        <w:t>di</w:t>
      </w:r>
      <w:r w:rsidRPr="003A230A">
        <w:rPr>
          <w:spacing w:val="4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Sekolah</w:t>
      </w:r>
    </w:p>
    <w:p w:rsidR="00BB0336" w:rsidRPr="003A230A" w:rsidRDefault="00BB0336" w:rsidP="00BB0336">
      <w:pPr>
        <w:spacing w:line="240" w:lineRule="exact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   F</w:t>
      </w:r>
      <w:r w:rsidRPr="003A230A">
        <w:rPr>
          <w:sz w:val="24"/>
          <w:szCs w:val="24"/>
        </w:rPr>
        <w:t xml:space="preserve">. </w:t>
      </w:r>
      <w:r w:rsidRPr="003A230A">
        <w:rPr>
          <w:spacing w:val="26"/>
          <w:sz w:val="24"/>
          <w:szCs w:val="24"/>
        </w:rPr>
        <w:t xml:space="preserve"> </w:t>
      </w:r>
      <w:proofErr w:type="gramStart"/>
      <w:r w:rsidRPr="003A230A">
        <w:rPr>
          <w:sz w:val="24"/>
          <w:szCs w:val="24"/>
        </w:rPr>
        <w:t>Me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 xml:space="preserve">angun </w:t>
      </w:r>
      <w:r w:rsidRPr="003A230A">
        <w:rPr>
          <w:spacing w:val="34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i</w:t>
      </w:r>
      <w:r w:rsidRPr="003A230A">
        <w:rPr>
          <w:sz w:val="24"/>
          <w:szCs w:val="24"/>
        </w:rPr>
        <w:t>traan</w:t>
      </w:r>
      <w:proofErr w:type="gramEnd"/>
      <w:r w:rsidRPr="003A230A">
        <w:rPr>
          <w:sz w:val="24"/>
          <w:szCs w:val="24"/>
        </w:rPr>
        <w:t xml:space="preserve"> </w:t>
      </w:r>
      <w:r w:rsidRPr="003A230A">
        <w:rPr>
          <w:spacing w:val="31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Sekolah </w:t>
      </w:r>
      <w:r w:rsidRPr="003A230A">
        <w:rPr>
          <w:spacing w:val="24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 xml:space="preserve">n 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Orang </w:t>
      </w:r>
      <w:r w:rsidRPr="003A230A">
        <w:rPr>
          <w:spacing w:val="23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Tua 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l</w:t>
      </w:r>
      <w:r w:rsidRPr="003A230A">
        <w:rPr>
          <w:spacing w:val="2"/>
          <w:sz w:val="24"/>
          <w:szCs w:val="24"/>
        </w:rPr>
        <w:t>a</w:t>
      </w:r>
      <w:r w:rsidRPr="003A230A">
        <w:rPr>
          <w:sz w:val="24"/>
          <w:szCs w:val="24"/>
        </w:rPr>
        <w:t xml:space="preserve">m </w:t>
      </w:r>
      <w:r w:rsidRPr="003A230A">
        <w:rPr>
          <w:spacing w:val="21"/>
          <w:sz w:val="24"/>
          <w:szCs w:val="24"/>
        </w:rPr>
        <w:t xml:space="preserve"> </w:t>
      </w:r>
      <w:r w:rsidRPr="003A230A">
        <w:rPr>
          <w:sz w:val="24"/>
          <w:szCs w:val="24"/>
        </w:rPr>
        <w:t>Peng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 xml:space="preserve">gan </w:t>
      </w:r>
      <w:r w:rsidRPr="003A230A">
        <w:rPr>
          <w:spacing w:val="37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spacing w:val="2"/>
          <w:w w:val="102"/>
          <w:sz w:val="24"/>
          <w:szCs w:val="24"/>
        </w:rPr>
        <w:t>r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3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</w:t>
      </w:r>
    </w:p>
    <w:p w:rsidR="00BB0336" w:rsidRPr="003A230A" w:rsidRDefault="00BB0336" w:rsidP="00BB0336">
      <w:pPr>
        <w:spacing w:before="7"/>
        <w:ind w:left="894"/>
        <w:rPr>
          <w:sz w:val="24"/>
          <w:szCs w:val="24"/>
        </w:rPr>
      </w:pPr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n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k</w:t>
      </w:r>
    </w:p>
    <w:p w:rsidR="00BB0336" w:rsidRDefault="00BB0336" w:rsidP="00C27DC7">
      <w:pPr>
        <w:spacing w:before="7"/>
        <w:ind w:left="142"/>
        <w:rPr>
          <w:w w:val="102"/>
          <w:sz w:val="24"/>
          <w:szCs w:val="24"/>
        </w:rPr>
      </w:pPr>
    </w:p>
    <w:p w:rsidR="005010B3" w:rsidRPr="003A230A" w:rsidRDefault="004145A1" w:rsidP="005010B3">
      <w:pPr>
        <w:spacing w:line="245" w:lineRule="auto"/>
        <w:ind w:right="1472"/>
        <w:rPr>
          <w:w w:val="102"/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 w:rsidRPr="003A230A">
        <w:rPr>
          <w:sz w:val="24"/>
          <w:szCs w:val="24"/>
        </w:rPr>
        <w:t>1</w:t>
      </w:r>
      <w:r w:rsidR="005010B3" w:rsidRPr="003A230A">
        <w:rPr>
          <w:sz w:val="24"/>
          <w:szCs w:val="24"/>
        </w:rPr>
        <w:t>5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N</w:t>
      </w:r>
      <w:r w:rsidRPr="003A230A">
        <w:rPr>
          <w:spacing w:val="-1"/>
          <w:sz w:val="24"/>
          <w:szCs w:val="24"/>
        </w:rPr>
        <w:t>C</w:t>
      </w:r>
      <w:r w:rsidRPr="003A230A">
        <w:rPr>
          <w:sz w:val="24"/>
          <w:szCs w:val="24"/>
        </w:rPr>
        <w:t>IP</w:t>
      </w:r>
      <w:r w:rsidRPr="003A230A">
        <w:rPr>
          <w:spacing w:val="-1"/>
          <w:sz w:val="24"/>
          <w:szCs w:val="24"/>
        </w:rPr>
        <w:t>T</w:t>
      </w:r>
      <w:r w:rsidRPr="003A230A">
        <w:rPr>
          <w:sz w:val="24"/>
          <w:szCs w:val="24"/>
        </w:rPr>
        <w:t>AK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35"/>
          <w:sz w:val="24"/>
          <w:szCs w:val="24"/>
        </w:rPr>
        <w:t xml:space="preserve"> </w:t>
      </w:r>
      <w:r w:rsidRPr="003A230A">
        <w:rPr>
          <w:sz w:val="24"/>
          <w:szCs w:val="24"/>
        </w:rPr>
        <w:t>MAS</w:t>
      </w:r>
      <w:r w:rsidRPr="003A230A">
        <w:rPr>
          <w:spacing w:val="1"/>
          <w:sz w:val="24"/>
          <w:szCs w:val="24"/>
        </w:rPr>
        <w:t>Y</w:t>
      </w:r>
      <w:r w:rsidRPr="003A230A">
        <w:rPr>
          <w:spacing w:val="-1"/>
          <w:sz w:val="24"/>
          <w:szCs w:val="24"/>
        </w:rPr>
        <w:t>AR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K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T</w:t>
      </w:r>
      <w:r w:rsidRPr="003A230A">
        <w:rPr>
          <w:spacing w:val="31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B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R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2"/>
          <w:sz w:val="24"/>
          <w:szCs w:val="24"/>
        </w:rPr>
        <w:t>ARAKTER</w:t>
      </w:r>
    </w:p>
    <w:p w:rsidR="00886256" w:rsidRPr="003A230A" w:rsidRDefault="004145A1" w:rsidP="005010B3">
      <w:pPr>
        <w:spacing w:line="245" w:lineRule="auto"/>
        <w:ind w:right="1472"/>
        <w:rPr>
          <w:sz w:val="24"/>
          <w:szCs w:val="24"/>
        </w:rPr>
      </w:pPr>
      <w:r w:rsidRPr="003A230A">
        <w:rPr>
          <w:w w:val="102"/>
          <w:sz w:val="24"/>
          <w:szCs w:val="24"/>
        </w:rPr>
        <w:t xml:space="preserve"> </w:t>
      </w:r>
      <w:r w:rsidR="00B95056">
        <w:rPr>
          <w:w w:val="102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A. 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onsep</w:t>
      </w:r>
      <w:r w:rsidRPr="003A230A">
        <w:rPr>
          <w:spacing w:val="14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s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r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z w:val="24"/>
          <w:szCs w:val="24"/>
        </w:rPr>
        <w:t>Mas</w:t>
      </w:r>
      <w:r w:rsidRPr="003A230A">
        <w:rPr>
          <w:spacing w:val="2"/>
          <w:sz w:val="24"/>
          <w:szCs w:val="24"/>
        </w:rPr>
        <w:t>y</w:t>
      </w:r>
      <w:r w:rsidRPr="003A230A">
        <w:rPr>
          <w:sz w:val="24"/>
          <w:szCs w:val="24"/>
        </w:rPr>
        <w:t>arakat</w:t>
      </w:r>
      <w:r w:rsidRPr="003A230A">
        <w:rPr>
          <w:spacing w:val="22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B</w:t>
      </w:r>
      <w:r w:rsidRPr="003A230A">
        <w:rPr>
          <w:spacing w:val="-2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r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2"/>
          <w:sz w:val="24"/>
          <w:szCs w:val="24"/>
        </w:rPr>
        <w:t>ara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1"/>
          <w:w w:val="103"/>
          <w:sz w:val="24"/>
          <w:szCs w:val="24"/>
        </w:rPr>
        <w:t>t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r</w:t>
      </w:r>
    </w:p>
    <w:p w:rsidR="00886256" w:rsidRPr="003A230A" w:rsidRDefault="004145A1" w:rsidP="00C27DC7">
      <w:pPr>
        <w:spacing w:before="1"/>
        <w:ind w:left="555" w:hanging="413"/>
        <w:rPr>
          <w:sz w:val="24"/>
          <w:szCs w:val="24"/>
        </w:rPr>
      </w:pPr>
      <w:r w:rsidRPr="003A230A">
        <w:rPr>
          <w:spacing w:val="-1"/>
          <w:sz w:val="24"/>
          <w:szCs w:val="24"/>
        </w:rPr>
        <w:t>B</w:t>
      </w:r>
      <w:r w:rsidRPr="003A230A">
        <w:rPr>
          <w:sz w:val="24"/>
          <w:szCs w:val="24"/>
        </w:rPr>
        <w:t xml:space="preserve">. 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S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>rate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i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z w:val="24"/>
          <w:szCs w:val="24"/>
        </w:rPr>
        <w:t>Me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gun</w:t>
      </w:r>
      <w:r w:rsidRPr="003A230A">
        <w:rPr>
          <w:spacing w:val="23"/>
          <w:sz w:val="24"/>
          <w:szCs w:val="24"/>
        </w:rPr>
        <w:t xml:space="preserve"> </w:t>
      </w:r>
      <w:r w:rsidRPr="003A230A">
        <w:rPr>
          <w:sz w:val="24"/>
          <w:szCs w:val="24"/>
        </w:rPr>
        <w:t>Mas</w:t>
      </w:r>
      <w:r w:rsidRPr="003A230A">
        <w:rPr>
          <w:spacing w:val="2"/>
          <w:sz w:val="24"/>
          <w:szCs w:val="24"/>
        </w:rPr>
        <w:t>y</w:t>
      </w:r>
      <w:r w:rsidRPr="003A230A">
        <w:rPr>
          <w:sz w:val="24"/>
          <w:szCs w:val="24"/>
        </w:rPr>
        <w:t>arakat</w:t>
      </w:r>
      <w:r w:rsidRPr="003A230A">
        <w:rPr>
          <w:spacing w:val="21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Berk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ra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2"/>
          <w:sz w:val="24"/>
          <w:szCs w:val="24"/>
        </w:rPr>
        <w:t>ter</w:t>
      </w:r>
    </w:p>
    <w:p w:rsidR="005010B3" w:rsidRPr="003A230A" w:rsidRDefault="005010B3" w:rsidP="005010B3">
      <w:pPr>
        <w:spacing w:before="7" w:line="245" w:lineRule="auto"/>
        <w:ind w:right="1446"/>
        <w:rPr>
          <w:sz w:val="24"/>
          <w:szCs w:val="24"/>
        </w:rPr>
      </w:pPr>
    </w:p>
    <w:p w:rsidR="00886256" w:rsidRDefault="004145A1" w:rsidP="005010B3">
      <w:pPr>
        <w:spacing w:before="7" w:line="245" w:lineRule="auto"/>
        <w:ind w:right="1446"/>
        <w:rPr>
          <w:w w:val="102"/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 w:rsidRPr="003A230A">
        <w:rPr>
          <w:sz w:val="24"/>
          <w:szCs w:val="24"/>
        </w:rPr>
        <w:t>16</w:t>
      </w:r>
      <w:r w:rsidRPr="003A230A">
        <w:rPr>
          <w:spacing w:val="4"/>
          <w:sz w:val="24"/>
          <w:szCs w:val="24"/>
        </w:rPr>
        <w:t xml:space="preserve"> </w:t>
      </w:r>
      <w:r w:rsidRPr="003A230A">
        <w:rPr>
          <w:sz w:val="24"/>
          <w:szCs w:val="24"/>
        </w:rPr>
        <w:t>UJIAN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HIR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SEMESTER</w:t>
      </w:r>
    </w:p>
    <w:p w:rsidR="00B95056" w:rsidRDefault="00B95056" w:rsidP="005010B3">
      <w:pPr>
        <w:spacing w:before="7" w:line="245" w:lineRule="auto"/>
        <w:ind w:right="1446"/>
        <w:rPr>
          <w:w w:val="102"/>
          <w:sz w:val="24"/>
          <w:szCs w:val="24"/>
        </w:rPr>
      </w:pPr>
    </w:p>
    <w:p w:rsidR="00B95056" w:rsidRDefault="00B95056" w:rsidP="005010B3">
      <w:pPr>
        <w:spacing w:before="7" w:line="245" w:lineRule="auto"/>
        <w:ind w:right="1446"/>
        <w:rPr>
          <w:w w:val="102"/>
          <w:sz w:val="24"/>
          <w:szCs w:val="24"/>
        </w:rPr>
      </w:pPr>
    </w:p>
    <w:p w:rsidR="00886256" w:rsidRPr="003A230A" w:rsidRDefault="004145A1">
      <w:pPr>
        <w:spacing w:before="79"/>
        <w:ind w:left="217"/>
        <w:rPr>
          <w:sz w:val="24"/>
          <w:szCs w:val="24"/>
        </w:rPr>
      </w:pPr>
      <w:r w:rsidRPr="003A230A">
        <w:rPr>
          <w:b/>
          <w:sz w:val="24"/>
          <w:szCs w:val="24"/>
        </w:rPr>
        <w:t xml:space="preserve">D. </w:t>
      </w:r>
      <w:r w:rsidRPr="003A230A">
        <w:rPr>
          <w:b/>
          <w:spacing w:val="13"/>
          <w:sz w:val="24"/>
          <w:szCs w:val="24"/>
        </w:rPr>
        <w:t xml:space="preserve"> </w:t>
      </w:r>
      <w:r w:rsidRPr="003A230A">
        <w:rPr>
          <w:b/>
          <w:sz w:val="24"/>
          <w:szCs w:val="24"/>
        </w:rPr>
        <w:t>PEN</w:t>
      </w:r>
      <w:r w:rsidRPr="003A230A">
        <w:rPr>
          <w:b/>
          <w:spacing w:val="1"/>
          <w:sz w:val="24"/>
          <w:szCs w:val="24"/>
        </w:rPr>
        <w:t>D</w:t>
      </w:r>
      <w:r w:rsidRPr="003A230A">
        <w:rPr>
          <w:b/>
          <w:sz w:val="24"/>
          <w:szCs w:val="24"/>
        </w:rPr>
        <w:t>EKAT</w:t>
      </w:r>
      <w:r w:rsidRPr="003A230A">
        <w:rPr>
          <w:b/>
          <w:spacing w:val="1"/>
          <w:sz w:val="24"/>
          <w:szCs w:val="24"/>
        </w:rPr>
        <w:t>A</w:t>
      </w:r>
      <w:r w:rsidRPr="003A230A">
        <w:rPr>
          <w:b/>
          <w:sz w:val="24"/>
          <w:szCs w:val="24"/>
        </w:rPr>
        <w:t>N</w:t>
      </w:r>
      <w:r w:rsidRPr="003A230A">
        <w:rPr>
          <w:b/>
          <w:spacing w:val="33"/>
          <w:sz w:val="24"/>
          <w:szCs w:val="24"/>
        </w:rPr>
        <w:t xml:space="preserve"> </w:t>
      </w:r>
      <w:r w:rsidRPr="003A230A">
        <w:rPr>
          <w:b/>
          <w:w w:val="102"/>
          <w:sz w:val="24"/>
          <w:szCs w:val="24"/>
        </w:rPr>
        <w:t>PER</w:t>
      </w:r>
      <w:r w:rsidRPr="003A230A">
        <w:rPr>
          <w:b/>
          <w:spacing w:val="-2"/>
          <w:w w:val="102"/>
          <w:sz w:val="24"/>
          <w:szCs w:val="24"/>
        </w:rPr>
        <w:t>K</w:t>
      </w:r>
      <w:r w:rsidRPr="003A230A">
        <w:rPr>
          <w:b/>
          <w:spacing w:val="1"/>
          <w:w w:val="102"/>
          <w:sz w:val="24"/>
          <w:szCs w:val="24"/>
        </w:rPr>
        <w:t>U</w:t>
      </w:r>
      <w:r w:rsidRPr="003A230A">
        <w:rPr>
          <w:b/>
          <w:spacing w:val="-1"/>
          <w:w w:val="102"/>
          <w:sz w:val="24"/>
          <w:szCs w:val="24"/>
        </w:rPr>
        <w:t>L</w:t>
      </w:r>
      <w:r w:rsidRPr="003A230A">
        <w:rPr>
          <w:b/>
          <w:w w:val="102"/>
          <w:sz w:val="24"/>
          <w:szCs w:val="24"/>
        </w:rPr>
        <w:t>I</w:t>
      </w:r>
      <w:r w:rsidRPr="003A230A">
        <w:rPr>
          <w:b/>
          <w:spacing w:val="1"/>
          <w:w w:val="102"/>
          <w:sz w:val="24"/>
          <w:szCs w:val="24"/>
        </w:rPr>
        <w:t>A</w:t>
      </w:r>
      <w:r w:rsidRPr="003A230A">
        <w:rPr>
          <w:b/>
          <w:w w:val="102"/>
          <w:sz w:val="24"/>
          <w:szCs w:val="24"/>
        </w:rPr>
        <w:t>HAN</w:t>
      </w:r>
    </w:p>
    <w:p w:rsidR="00886256" w:rsidRPr="003A230A" w:rsidRDefault="004145A1">
      <w:pPr>
        <w:spacing w:before="5" w:line="246" w:lineRule="auto"/>
        <w:ind w:left="555" w:right="113" w:firstLine="400"/>
        <w:jc w:val="both"/>
        <w:rPr>
          <w:sz w:val="24"/>
          <w:szCs w:val="24"/>
        </w:rPr>
      </w:pPr>
      <w:r w:rsidRPr="003A230A">
        <w:rPr>
          <w:sz w:val="24"/>
          <w:szCs w:val="24"/>
        </w:rPr>
        <w:t>Pelaksa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aan</w:t>
      </w:r>
      <w:r w:rsidRPr="003A230A">
        <w:rPr>
          <w:spacing w:val="18"/>
          <w:sz w:val="24"/>
          <w:szCs w:val="24"/>
        </w:rPr>
        <w:t xml:space="preserve"> </w:t>
      </w:r>
      <w:r w:rsidRPr="003A230A">
        <w:rPr>
          <w:sz w:val="24"/>
          <w:szCs w:val="24"/>
        </w:rPr>
        <w:t>proses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z w:val="24"/>
          <w:szCs w:val="24"/>
        </w:rPr>
        <w:t>belajar</w:t>
      </w:r>
      <w:r w:rsidRPr="003A230A">
        <w:rPr>
          <w:spacing w:val="9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j</w:t>
      </w:r>
      <w:r w:rsidRPr="003A230A">
        <w:rPr>
          <w:sz w:val="24"/>
          <w:szCs w:val="24"/>
        </w:rPr>
        <w:t>ar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z w:val="24"/>
          <w:szCs w:val="24"/>
        </w:rPr>
        <w:t>pa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a</w:t>
      </w:r>
      <w:r w:rsidRPr="003A230A">
        <w:rPr>
          <w:spacing w:val="3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2"/>
          <w:sz w:val="24"/>
          <w:szCs w:val="24"/>
        </w:rPr>
        <w:t>a</w:t>
      </w:r>
      <w:r w:rsidRPr="003A230A">
        <w:rPr>
          <w:sz w:val="24"/>
          <w:szCs w:val="24"/>
        </w:rPr>
        <w:t>ta</w:t>
      </w:r>
      <w:r w:rsidRPr="003A230A">
        <w:rPr>
          <w:spacing w:val="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ku</w:t>
      </w:r>
      <w:r w:rsidRPr="003A230A">
        <w:rPr>
          <w:spacing w:val="-2"/>
          <w:sz w:val="24"/>
          <w:szCs w:val="24"/>
        </w:rPr>
        <w:t>l</w:t>
      </w:r>
      <w:r w:rsidRPr="003A230A">
        <w:rPr>
          <w:sz w:val="24"/>
          <w:szCs w:val="24"/>
        </w:rPr>
        <w:t>iah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i dil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ks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an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den</w:t>
      </w:r>
      <w:r w:rsidRPr="003A230A">
        <w:rPr>
          <w:spacing w:val="1"/>
          <w:w w:val="102"/>
          <w:sz w:val="24"/>
          <w:szCs w:val="24"/>
        </w:rPr>
        <w:t>g</w:t>
      </w:r>
      <w:r w:rsidRPr="003A230A">
        <w:rPr>
          <w:w w:val="102"/>
          <w:sz w:val="24"/>
          <w:szCs w:val="24"/>
        </w:rPr>
        <w:t xml:space="preserve">an </w:t>
      </w:r>
      <w:proofErr w:type="gramStart"/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nggu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 xml:space="preserve">an 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z w:val="24"/>
          <w:szCs w:val="24"/>
        </w:rPr>
        <w:t>pende</w:t>
      </w:r>
      <w:r w:rsidRPr="003A230A">
        <w:rPr>
          <w:spacing w:val="1"/>
          <w:sz w:val="24"/>
          <w:szCs w:val="24"/>
        </w:rPr>
        <w:t>ka</w:t>
      </w:r>
      <w:r w:rsidRPr="003A230A">
        <w:rPr>
          <w:sz w:val="24"/>
          <w:szCs w:val="24"/>
        </w:rPr>
        <w:t>tan</w:t>
      </w:r>
      <w:proofErr w:type="gramEnd"/>
      <w:r w:rsidRPr="003A230A">
        <w:rPr>
          <w:sz w:val="24"/>
          <w:szCs w:val="24"/>
        </w:rPr>
        <w:t xml:space="preserve"> 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z w:val="24"/>
          <w:szCs w:val="24"/>
        </w:rPr>
        <w:t>kontruktivi</w:t>
      </w:r>
      <w:r w:rsidRPr="003A230A">
        <w:rPr>
          <w:spacing w:val="2"/>
          <w:sz w:val="24"/>
          <w:szCs w:val="24"/>
        </w:rPr>
        <w:t>s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 xml:space="preserve">e </w:t>
      </w:r>
      <w:r w:rsidRPr="003A230A">
        <w:rPr>
          <w:spacing w:val="14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 xml:space="preserve">an </w:t>
      </w:r>
      <w:r w:rsidRPr="003A230A">
        <w:rPr>
          <w:spacing w:val="3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ng</w:t>
      </w:r>
      <w:r w:rsidRPr="003A230A">
        <w:rPr>
          <w:spacing w:val="1"/>
          <w:sz w:val="24"/>
          <w:szCs w:val="24"/>
        </w:rPr>
        <w:t>gu</w:t>
      </w:r>
      <w:r w:rsidRPr="003A230A">
        <w:rPr>
          <w:sz w:val="24"/>
          <w:szCs w:val="24"/>
        </w:rPr>
        <w:t>n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 xml:space="preserve">an 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ber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g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 xml:space="preserve">i 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to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 xml:space="preserve">e  </w:t>
      </w:r>
      <w:r w:rsidRPr="003A230A">
        <w:rPr>
          <w:w w:val="102"/>
          <w:sz w:val="24"/>
          <w:szCs w:val="24"/>
        </w:rPr>
        <w:t xml:space="preserve">dan </w:t>
      </w:r>
      <w:r w:rsidRPr="003A230A">
        <w:rPr>
          <w:sz w:val="24"/>
          <w:szCs w:val="24"/>
        </w:rPr>
        <w:t>tek</w:t>
      </w:r>
      <w:r w:rsidRPr="003A230A">
        <w:rPr>
          <w:spacing w:val="1"/>
          <w:sz w:val="24"/>
          <w:szCs w:val="24"/>
        </w:rPr>
        <w:t>n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 xml:space="preserve">k 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z w:val="24"/>
          <w:szCs w:val="24"/>
        </w:rPr>
        <w:t>p</w:t>
      </w:r>
      <w:r w:rsidRPr="003A230A">
        <w:rPr>
          <w:spacing w:val="2"/>
          <w:sz w:val="24"/>
          <w:szCs w:val="24"/>
        </w:rPr>
        <w:t>e</w:t>
      </w:r>
      <w:r w:rsidRPr="003A230A">
        <w:rPr>
          <w:sz w:val="24"/>
          <w:szCs w:val="24"/>
        </w:rPr>
        <w:t>mbelaja</w:t>
      </w:r>
      <w:r w:rsidRPr="003A230A">
        <w:rPr>
          <w:spacing w:val="2"/>
          <w:sz w:val="24"/>
          <w:szCs w:val="24"/>
        </w:rPr>
        <w:t>r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 xml:space="preserve">. </w:t>
      </w:r>
      <w:r w:rsidRPr="003A230A">
        <w:rPr>
          <w:spacing w:val="18"/>
          <w:sz w:val="24"/>
          <w:szCs w:val="24"/>
        </w:rPr>
        <w:t xml:space="preserve"> </w:t>
      </w:r>
      <w:proofErr w:type="gramStart"/>
      <w:r w:rsidRPr="003A230A">
        <w:rPr>
          <w:sz w:val="24"/>
          <w:szCs w:val="24"/>
        </w:rPr>
        <w:t>Me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>o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 xml:space="preserve">e </w:t>
      </w:r>
      <w:r w:rsidRPr="003A230A">
        <w:rPr>
          <w:spacing w:val="6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proofErr w:type="gramEnd"/>
      <w:r w:rsidRPr="003A230A">
        <w:rPr>
          <w:sz w:val="24"/>
          <w:szCs w:val="24"/>
        </w:rPr>
        <w:t xml:space="preserve">  tek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 xml:space="preserve">ik 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z w:val="24"/>
          <w:szCs w:val="24"/>
        </w:rPr>
        <w:t>pe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 xml:space="preserve">elajaran </w:t>
      </w:r>
      <w:r w:rsidRPr="003A230A">
        <w:rPr>
          <w:spacing w:val="18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y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 xml:space="preserve">g </w:t>
      </w:r>
      <w:r w:rsidRPr="003A230A">
        <w:rPr>
          <w:spacing w:val="1"/>
          <w:sz w:val="24"/>
          <w:szCs w:val="24"/>
        </w:rPr>
        <w:t xml:space="preserve"> </w:t>
      </w:r>
      <w:r w:rsidRPr="003A230A">
        <w:rPr>
          <w:sz w:val="24"/>
          <w:szCs w:val="24"/>
        </w:rPr>
        <w:t>bers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-1"/>
          <w:sz w:val="24"/>
          <w:szCs w:val="24"/>
        </w:rPr>
        <w:t>f</w:t>
      </w:r>
      <w:r w:rsidRPr="003A230A">
        <w:rPr>
          <w:sz w:val="24"/>
          <w:szCs w:val="24"/>
        </w:rPr>
        <w:t xml:space="preserve">at 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ntera</w:t>
      </w:r>
      <w:r w:rsidRPr="003A230A">
        <w:rPr>
          <w:spacing w:val="1"/>
          <w:sz w:val="24"/>
          <w:szCs w:val="24"/>
        </w:rPr>
        <w:t>kt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 xml:space="preserve">f 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pacing w:val="2"/>
          <w:w w:val="102"/>
          <w:sz w:val="24"/>
          <w:szCs w:val="24"/>
        </w:rPr>
        <w:t>y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 xml:space="preserve">ng 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acu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pa</w:t>
      </w:r>
      <w:r w:rsidRPr="003A230A">
        <w:rPr>
          <w:sz w:val="24"/>
          <w:szCs w:val="24"/>
        </w:rPr>
        <w:t>da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>o</w:t>
      </w:r>
      <w:r w:rsidRPr="003A230A">
        <w:rPr>
          <w:spacing w:val="1"/>
          <w:sz w:val="24"/>
          <w:szCs w:val="24"/>
        </w:rPr>
        <w:t>de</w:t>
      </w:r>
      <w:r w:rsidRPr="003A230A">
        <w:rPr>
          <w:sz w:val="24"/>
          <w:szCs w:val="24"/>
        </w:rPr>
        <w:t>l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pe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el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j</w:t>
      </w:r>
      <w:r w:rsidRPr="003A230A">
        <w:rPr>
          <w:sz w:val="24"/>
          <w:szCs w:val="24"/>
        </w:rPr>
        <w:t>aran</w:t>
      </w:r>
      <w:r w:rsidRPr="003A230A">
        <w:rPr>
          <w:spacing w:val="27"/>
          <w:sz w:val="24"/>
          <w:szCs w:val="24"/>
        </w:rPr>
        <w:t xml:space="preserve"> </w:t>
      </w:r>
      <w:r w:rsidRPr="003A230A">
        <w:rPr>
          <w:sz w:val="24"/>
          <w:szCs w:val="24"/>
        </w:rPr>
        <w:t>kooperart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f,</w:t>
      </w:r>
      <w:r w:rsidRPr="003A230A">
        <w:rPr>
          <w:spacing w:val="22"/>
          <w:sz w:val="24"/>
          <w:szCs w:val="24"/>
        </w:rPr>
        <w:t xml:space="preserve"> </w:t>
      </w:r>
      <w:r w:rsidRPr="003A230A">
        <w:rPr>
          <w:sz w:val="24"/>
          <w:szCs w:val="24"/>
        </w:rPr>
        <w:t>k</w:t>
      </w:r>
      <w:r w:rsidRPr="003A230A">
        <w:rPr>
          <w:spacing w:val="1"/>
          <w:sz w:val="24"/>
          <w:szCs w:val="24"/>
        </w:rPr>
        <w:t>o</w:t>
      </w:r>
      <w:r w:rsidRPr="003A230A">
        <w:rPr>
          <w:sz w:val="24"/>
          <w:szCs w:val="24"/>
        </w:rPr>
        <w:t>n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>r</w:t>
      </w:r>
      <w:r w:rsidRPr="003A230A">
        <w:rPr>
          <w:spacing w:val="1"/>
          <w:sz w:val="24"/>
          <w:szCs w:val="24"/>
        </w:rPr>
        <w:t>u</w:t>
      </w:r>
      <w:r w:rsidRPr="003A230A">
        <w:rPr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v</w:t>
      </w:r>
      <w:r w:rsidRPr="003A230A">
        <w:rPr>
          <w:sz w:val="24"/>
          <w:szCs w:val="24"/>
        </w:rPr>
        <w:t>is,</w:t>
      </w:r>
      <w:r w:rsidRPr="003A230A">
        <w:rPr>
          <w:spacing w:val="25"/>
          <w:sz w:val="24"/>
          <w:szCs w:val="24"/>
        </w:rPr>
        <w:t xml:space="preserve"> </w:t>
      </w:r>
      <w:r w:rsidRPr="003A230A">
        <w:rPr>
          <w:sz w:val="24"/>
          <w:szCs w:val="24"/>
        </w:rPr>
        <w:t>dan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ko</w:t>
      </w:r>
      <w:r w:rsidRPr="003A230A">
        <w:rPr>
          <w:spacing w:val="1"/>
          <w:w w:val="102"/>
          <w:sz w:val="24"/>
          <w:szCs w:val="24"/>
        </w:rPr>
        <w:t>n</w:t>
      </w:r>
      <w:r w:rsidRPr="003A230A">
        <w:rPr>
          <w:w w:val="102"/>
          <w:sz w:val="24"/>
          <w:szCs w:val="24"/>
        </w:rPr>
        <w:t>tekstual.</w:t>
      </w:r>
    </w:p>
    <w:p w:rsidR="00886256" w:rsidRPr="003A230A" w:rsidRDefault="00886256">
      <w:pPr>
        <w:spacing w:before="20" w:line="240" w:lineRule="exact"/>
        <w:rPr>
          <w:sz w:val="24"/>
          <w:szCs w:val="24"/>
        </w:rPr>
      </w:pPr>
    </w:p>
    <w:p w:rsidR="00886256" w:rsidRPr="003A230A" w:rsidRDefault="004145A1">
      <w:pPr>
        <w:ind w:left="217"/>
        <w:rPr>
          <w:sz w:val="24"/>
          <w:szCs w:val="24"/>
        </w:rPr>
      </w:pPr>
      <w:r w:rsidRPr="003A230A">
        <w:rPr>
          <w:b/>
          <w:spacing w:val="-1"/>
          <w:sz w:val="24"/>
          <w:szCs w:val="24"/>
        </w:rPr>
        <w:t>E</w:t>
      </w:r>
      <w:r w:rsidRPr="003A230A">
        <w:rPr>
          <w:b/>
          <w:sz w:val="24"/>
          <w:szCs w:val="24"/>
        </w:rPr>
        <w:t xml:space="preserve">. </w:t>
      </w:r>
      <w:r w:rsidRPr="003A230A">
        <w:rPr>
          <w:b/>
          <w:spacing w:val="26"/>
          <w:sz w:val="24"/>
          <w:szCs w:val="24"/>
        </w:rPr>
        <w:t xml:space="preserve"> </w:t>
      </w:r>
      <w:r w:rsidRPr="003A230A">
        <w:rPr>
          <w:b/>
          <w:w w:val="102"/>
          <w:sz w:val="24"/>
          <w:szCs w:val="24"/>
        </w:rPr>
        <w:t>MEDIA</w:t>
      </w:r>
    </w:p>
    <w:p w:rsidR="00886256" w:rsidRPr="003A230A" w:rsidRDefault="004145A1" w:rsidP="00B95056">
      <w:pPr>
        <w:spacing w:before="6"/>
        <w:ind w:left="555" w:right="11"/>
        <w:jc w:val="both"/>
        <w:rPr>
          <w:sz w:val="24"/>
          <w:szCs w:val="24"/>
        </w:rPr>
      </w:pPr>
      <w:r w:rsidRPr="003A230A">
        <w:rPr>
          <w:sz w:val="24"/>
          <w:szCs w:val="24"/>
        </w:rPr>
        <w:t>1.</w:t>
      </w:r>
      <w:r w:rsidR="00B95056">
        <w:rPr>
          <w:spacing w:val="45"/>
          <w:sz w:val="24"/>
          <w:szCs w:val="24"/>
        </w:rPr>
        <w:t xml:space="preserve"> L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p</w:t>
      </w:r>
      <w:r w:rsidRPr="003A230A">
        <w:rPr>
          <w:spacing w:val="-2"/>
          <w:w w:val="103"/>
          <w:sz w:val="24"/>
          <w:szCs w:val="24"/>
        </w:rPr>
        <w:t>t</w:t>
      </w:r>
      <w:r w:rsidRPr="003A230A">
        <w:rPr>
          <w:spacing w:val="1"/>
          <w:w w:val="102"/>
          <w:sz w:val="24"/>
          <w:szCs w:val="24"/>
        </w:rPr>
        <w:t>op</w:t>
      </w:r>
    </w:p>
    <w:p w:rsidR="00886256" w:rsidRPr="003A230A" w:rsidRDefault="004145A1">
      <w:pPr>
        <w:spacing w:before="6"/>
        <w:ind w:left="555" w:right="7493"/>
        <w:jc w:val="both"/>
        <w:rPr>
          <w:sz w:val="24"/>
          <w:szCs w:val="24"/>
        </w:rPr>
      </w:pPr>
      <w:r w:rsidRPr="003A230A">
        <w:rPr>
          <w:sz w:val="24"/>
          <w:szCs w:val="24"/>
        </w:rPr>
        <w:t>2.</w:t>
      </w:r>
      <w:r w:rsidRPr="003A230A">
        <w:rPr>
          <w:spacing w:val="45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LCD</w:t>
      </w:r>
    </w:p>
    <w:p w:rsidR="00886256" w:rsidRPr="003A230A" w:rsidRDefault="004145A1" w:rsidP="00B95056">
      <w:pPr>
        <w:spacing w:before="7"/>
        <w:ind w:left="555" w:right="11"/>
        <w:jc w:val="both"/>
        <w:rPr>
          <w:sz w:val="24"/>
          <w:szCs w:val="24"/>
        </w:rPr>
      </w:pPr>
      <w:r w:rsidRPr="003A230A">
        <w:rPr>
          <w:sz w:val="24"/>
          <w:szCs w:val="24"/>
        </w:rPr>
        <w:t>3.</w:t>
      </w:r>
      <w:r w:rsidR="00B95056">
        <w:rPr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M</w:t>
      </w:r>
      <w:r w:rsidRPr="003A230A">
        <w:rPr>
          <w:spacing w:val="-2"/>
          <w:sz w:val="24"/>
          <w:szCs w:val="24"/>
        </w:rPr>
        <w:t>e</w:t>
      </w:r>
      <w:r w:rsidRPr="003A230A">
        <w:rPr>
          <w:spacing w:val="-1"/>
          <w:sz w:val="24"/>
          <w:szCs w:val="24"/>
        </w:rPr>
        <w:t>d</w:t>
      </w:r>
      <w:r w:rsidRPr="003A230A">
        <w:rPr>
          <w:spacing w:val="1"/>
          <w:sz w:val="24"/>
          <w:szCs w:val="24"/>
        </w:rPr>
        <w:t>i</w:t>
      </w:r>
      <w:r w:rsidRPr="003A230A">
        <w:rPr>
          <w:sz w:val="24"/>
          <w:szCs w:val="24"/>
        </w:rPr>
        <w:t>a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L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spacing w:val="-1"/>
          <w:w w:val="102"/>
          <w:sz w:val="24"/>
          <w:szCs w:val="24"/>
        </w:rPr>
        <w:t>i</w:t>
      </w:r>
      <w:r w:rsidRPr="003A230A">
        <w:rPr>
          <w:spacing w:val="1"/>
          <w:w w:val="102"/>
          <w:sz w:val="24"/>
          <w:szCs w:val="24"/>
        </w:rPr>
        <w:t>n</w:t>
      </w:r>
      <w:r w:rsidRPr="003A230A">
        <w:rPr>
          <w:spacing w:val="-1"/>
          <w:w w:val="102"/>
          <w:sz w:val="24"/>
          <w:szCs w:val="24"/>
        </w:rPr>
        <w:t>n</w:t>
      </w:r>
      <w:r w:rsidRPr="003A230A">
        <w:rPr>
          <w:spacing w:val="2"/>
          <w:w w:val="102"/>
          <w:sz w:val="24"/>
          <w:szCs w:val="24"/>
        </w:rPr>
        <w:t>y</w:t>
      </w:r>
      <w:r w:rsidRPr="003A230A">
        <w:rPr>
          <w:spacing w:val="-1"/>
          <w:w w:val="102"/>
          <w:sz w:val="24"/>
          <w:szCs w:val="24"/>
        </w:rPr>
        <w:t>a.</w:t>
      </w:r>
    </w:p>
    <w:p w:rsidR="00886256" w:rsidRPr="003A230A" w:rsidRDefault="00886256">
      <w:pPr>
        <w:spacing w:before="7" w:line="260" w:lineRule="exact"/>
        <w:rPr>
          <w:sz w:val="24"/>
          <w:szCs w:val="24"/>
        </w:rPr>
      </w:pPr>
    </w:p>
    <w:p w:rsidR="00886256" w:rsidRPr="003A230A" w:rsidRDefault="004145A1">
      <w:pPr>
        <w:ind w:left="217"/>
        <w:rPr>
          <w:sz w:val="24"/>
          <w:szCs w:val="24"/>
        </w:rPr>
      </w:pPr>
      <w:r w:rsidRPr="003A230A">
        <w:rPr>
          <w:b/>
          <w:sz w:val="24"/>
          <w:szCs w:val="24"/>
        </w:rPr>
        <w:t xml:space="preserve">F. </w:t>
      </w:r>
      <w:r w:rsidRPr="003A230A">
        <w:rPr>
          <w:b/>
          <w:spacing w:val="38"/>
          <w:sz w:val="24"/>
          <w:szCs w:val="24"/>
        </w:rPr>
        <w:t xml:space="preserve"> </w:t>
      </w:r>
      <w:r w:rsidRPr="003A230A">
        <w:rPr>
          <w:b/>
          <w:w w:val="102"/>
          <w:sz w:val="24"/>
          <w:szCs w:val="24"/>
        </w:rPr>
        <w:t>E</w:t>
      </w:r>
      <w:r w:rsidRPr="003A230A">
        <w:rPr>
          <w:b/>
          <w:spacing w:val="1"/>
          <w:w w:val="102"/>
          <w:sz w:val="24"/>
          <w:szCs w:val="24"/>
        </w:rPr>
        <w:t>V</w:t>
      </w:r>
      <w:r w:rsidRPr="003A230A">
        <w:rPr>
          <w:b/>
          <w:w w:val="102"/>
          <w:sz w:val="24"/>
          <w:szCs w:val="24"/>
        </w:rPr>
        <w:t>ALUASI</w:t>
      </w:r>
    </w:p>
    <w:p w:rsidR="00886256" w:rsidRDefault="004145A1">
      <w:pPr>
        <w:spacing w:before="6" w:line="246" w:lineRule="auto"/>
        <w:ind w:left="555" w:right="112"/>
        <w:jc w:val="both"/>
        <w:rPr>
          <w:w w:val="102"/>
          <w:sz w:val="24"/>
          <w:szCs w:val="24"/>
        </w:rPr>
      </w:pPr>
      <w:r w:rsidRPr="003A230A">
        <w:rPr>
          <w:sz w:val="24"/>
          <w:szCs w:val="24"/>
        </w:rPr>
        <w:t>U</w:t>
      </w:r>
      <w:r w:rsidRPr="003A230A">
        <w:rPr>
          <w:spacing w:val="1"/>
          <w:sz w:val="24"/>
          <w:szCs w:val="24"/>
        </w:rPr>
        <w:t>n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 xml:space="preserve">uk 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en</w:t>
      </w:r>
      <w:r w:rsidRPr="003A230A">
        <w:rPr>
          <w:sz w:val="24"/>
          <w:szCs w:val="24"/>
        </w:rPr>
        <w:t xml:space="preserve">gukur 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z w:val="24"/>
          <w:szCs w:val="24"/>
        </w:rPr>
        <w:t>t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 xml:space="preserve">t </w:t>
      </w:r>
      <w:r w:rsidRPr="003A230A">
        <w:rPr>
          <w:spacing w:val="6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te</w:t>
      </w:r>
      <w:r w:rsidRPr="003A230A">
        <w:rPr>
          <w:spacing w:val="2"/>
          <w:sz w:val="24"/>
          <w:szCs w:val="24"/>
        </w:rPr>
        <w:t>r</w:t>
      </w:r>
      <w:r w:rsidRPr="003A230A">
        <w:rPr>
          <w:sz w:val="24"/>
          <w:szCs w:val="24"/>
        </w:rPr>
        <w:t>ca</w:t>
      </w:r>
      <w:r w:rsidRPr="003A230A">
        <w:rPr>
          <w:spacing w:val="1"/>
          <w:sz w:val="24"/>
          <w:szCs w:val="24"/>
        </w:rPr>
        <w:t>p</w:t>
      </w:r>
      <w:r w:rsidRPr="003A230A">
        <w:rPr>
          <w:sz w:val="24"/>
          <w:szCs w:val="24"/>
        </w:rPr>
        <w:t>a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 xml:space="preserve">an 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z w:val="24"/>
          <w:szCs w:val="24"/>
        </w:rPr>
        <w:t>k</w:t>
      </w:r>
      <w:r w:rsidRPr="003A230A">
        <w:rPr>
          <w:spacing w:val="2"/>
          <w:sz w:val="24"/>
          <w:szCs w:val="24"/>
        </w:rPr>
        <w:t>o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p</w:t>
      </w:r>
      <w:r w:rsidRPr="003A230A">
        <w:rPr>
          <w:sz w:val="24"/>
          <w:szCs w:val="24"/>
        </w:rPr>
        <w:t xml:space="preserve">etensi 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oleh  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ah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sis</w:t>
      </w:r>
      <w:r w:rsidRPr="003A230A">
        <w:rPr>
          <w:spacing w:val="3"/>
          <w:sz w:val="24"/>
          <w:szCs w:val="24"/>
        </w:rPr>
        <w:t>w</w:t>
      </w:r>
      <w:r w:rsidRPr="003A230A">
        <w:rPr>
          <w:sz w:val="24"/>
          <w:szCs w:val="24"/>
        </w:rPr>
        <w:t xml:space="preserve">a 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z w:val="24"/>
          <w:szCs w:val="24"/>
        </w:rPr>
        <w:t>dilaku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 xml:space="preserve">n 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pr</w:t>
      </w:r>
      <w:r w:rsidRPr="003A230A">
        <w:rPr>
          <w:spacing w:val="1"/>
          <w:w w:val="102"/>
          <w:sz w:val="24"/>
          <w:szCs w:val="24"/>
        </w:rPr>
        <w:t>o</w:t>
      </w:r>
      <w:r w:rsidRPr="003A230A">
        <w:rPr>
          <w:w w:val="102"/>
          <w:sz w:val="24"/>
          <w:szCs w:val="24"/>
        </w:rPr>
        <w:t xml:space="preserve">ses </w:t>
      </w:r>
      <w:r w:rsidRPr="003A230A">
        <w:rPr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v</w:t>
      </w:r>
      <w:r w:rsidRPr="003A230A">
        <w:rPr>
          <w:sz w:val="24"/>
          <w:szCs w:val="24"/>
        </w:rPr>
        <w:t>a</w:t>
      </w:r>
      <w:r w:rsidRPr="003A230A">
        <w:rPr>
          <w:spacing w:val="-2"/>
          <w:sz w:val="24"/>
          <w:szCs w:val="24"/>
        </w:rPr>
        <w:t>l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 xml:space="preserve">si </w:t>
      </w:r>
      <w:r w:rsidRPr="003A230A">
        <w:rPr>
          <w:spacing w:val="50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l</w:t>
      </w:r>
      <w:r w:rsidRPr="003A230A">
        <w:rPr>
          <w:spacing w:val="2"/>
          <w:sz w:val="24"/>
          <w:szCs w:val="24"/>
        </w:rPr>
        <w:t>a</w:t>
      </w:r>
      <w:r w:rsidRPr="003A230A">
        <w:rPr>
          <w:sz w:val="24"/>
          <w:szCs w:val="24"/>
        </w:rPr>
        <w:t xml:space="preserve">m </w:t>
      </w:r>
      <w:r w:rsidRPr="003A230A">
        <w:rPr>
          <w:spacing w:val="46"/>
          <w:sz w:val="24"/>
          <w:szCs w:val="24"/>
        </w:rPr>
        <w:t xml:space="preserve"> </w:t>
      </w:r>
      <w:r w:rsidRPr="003A230A">
        <w:rPr>
          <w:sz w:val="24"/>
          <w:szCs w:val="24"/>
        </w:rPr>
        <w:t>ber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g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 xml:space="preserve">i </w:t>
      </w:r>
      <w:r w:rsidRPr="003A230A">
        <w:rPr>
          <w:spacing w:val="53"/>
          <w:sz w:val="24"/>
          <w:szCs w:val="24"/>
        </w:rPr>
        <w:t xml:space="preserve"> </w:t>
      </w:r>
      <w:r w:rsidRPr="003A230A">
        <w:rPr>
          <w:sz w:val="24"/>
          <w:szCs w:val="24"/>
        </w:rPr>
        <w:t>je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 xml:space="preserve">is </w:t>
      </w:r>
      <w:r w:rsidRPr="003A230A">
        <w:rPr>
          <w:spacing w:val="45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dan </w:t>
      </w:r>
      <w:r w:rsidRPr="003A230A">
        <w:rPr>
          <w:spacing w:val="4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 xml:space="preserve">ntuk. </w:t>
      </w:r>
      <w:r w:rsidRPr="003A230A">
        <w:rPr>
          <w:spacing w:val="52"/>
          <w:sz w:val="24"/>
          <w:szCs w:val="24"/>
        </w:rPr>
        <w:t xml:space="preserve"> </w:t>
      </w:r>
      <w:proofErr w:type="gramStart"/>
      <w:r w:rsidRPr="003A230A">
        <w:rPr>
          <w:sz w:val="24"/>
          <w:szCs w:val="24"/>
        </w:rPr>
        <w:t xml:space="preserve">Jenis </w:t>
      </w:r>
      <w:r w:rsidRPr="003A230A">
        <w:rPr>
          <w:spacing w:val="47"/>
          <w:sz w:val="24"/>
          <w:szCs w:val="24"/>
        </w:rPr>
        <w:t xml:space="preserve"> </w:t>
      </w:r>
      <w:r w:rsidRPr="003A230A">
        <w:rPr>
          <w:sz w:val="24"/>
          <w:szCs w:val="24"/>
        </w:rPr>
        <w:t>eval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si</w:t>
      </w:r>
      <w:proofErr w:type="gramEnd"/>
      <w:r w:rsidRPr="003A230A">
        <w:rPr>
          <w:sz w:val="24"/>
          <w:szCs w:val="24"/>
        </w:rPr>
        <w:t xml:space="preserve"> </w:t>
      </w:r>
      <w:r w:rsidRPr="003A230A">
        <w:rPr>
          <w:spacing w:val="50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y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 xml:space="preserve">g </w:t>
      </w:r>
      <w:r w:rsidRPr="003A230A">
        <w:rPr>
          <w:spacing w:val="46"/>
          <w:sz w:val="24"/>
          <w:szCs w:val="24"/>
        </w:rPr>
        <w:t xml:space="preserve"> </w:t>
      </w:r>
      <w:r w:rsidRPr="003A230A">
        <w:rPr>
          <w:spacing w:val="-1"/>
          <w:sz w:val="24"/>
          <w:szCs w:val="24"/>
        </w:rPr>
        <w:t>d</w:t>
      </w:r>
      <w:r w:rsidRPr="003A230A">
        <w:rPr>
          <w:sz w:val="24"/>
          <w:szCs w:val="24"/>
        </w:rPr>
        <w:t>iguna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 xml:space="preserve">n   </w:t>
      </w:r>
      <w:r w:rsidRPr="003A230A">
        <w:rPr>
          <w:spacing w:val="1"/>
          <w:w w:val="102"/>
          <w:sz w:val="24"/>
          <w:szCs w:val="24"/>
        </w:rPr>
        <w:t>d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l</w:t>
      </w:r>
      <w:r w:rsidRPr="003A230A">
        <w:rPr>
          <w:spacing w:val="3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 xml:space="preserve">m 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taku</w:t>
      </w:r>
      <w:r w:rsidRPr="003A230A">
        <w:rPr>
          <w:spacing w:val="1"/>
          <w:sz w:val="24"/>
          <w:szCs w:val="24"/>
        </w:rPr>
        <w:t>li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z w:val="24"/>
          <w:szCs w:val="24"/>
        </w:rPr>
        <w:t>ini adalah: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z w:val="24"/>
          <w:szCs w:val="24"/>
        </w:rPr>
        <w:t>(</w:t>
      </w:r>
      <w:r w:rsidRPr="003A230A">
        <w:rPr>
          <w:spacing w:val="1"/>
          <w:sz w:val="24"/>
          <w:szCs w:val="24"/>
        </w:rPr>
        <w:t>1</w:t>
      </w:r>
      <w:r w:rsidRPr="003A230A">
        <w:rPr>
          <w:sz w:val="24"/>
          <w:szCs w:val="24"/>
        </w:rPr>
        <w:t xml:space="preserve">) </w:t>
      </w:r>
      <w:r w:rsidRPr="003A230A">
        <w:rPr>
          <w:spacing w:val="2"/>
          <w:sz w:val="24"/>
          <w:szCs w:val="24"/>
        </w:rPr>
        <w:t>P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nuli</w:t>
      </w:r>
      <w:r w:rsidRPr="003A230A">
        <w:rPr>
          <w:spacing w:val="1"/>
          <w:sz w:val="24"/>
          <w:szCs w:val="24"/>
        </w:rPr>
        <w:t>s</w:t>
      </w:r>
      <w:r w:rsidRPr="003A230A">
        <w:rPr>
          <w:sz w:val="24"/>
          <w:szCs w:val="24"/>
        </w:rPr>
        <w:t>an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M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l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r w:rsidRPr="003A230A">
        <w:rPr>
          <w:spacing w:val="-2"/>
          <w:sz w:val="24"/>
          <w:szCs w:val="24"/>
        </w:rPr>
        <w:t>/</w:t>
      </w:r>
      <w:r w:rsidRPr="003A230A">
        <w:rPr>
          <w:sz w:val="24"/>
          <w:szCs w:val="24"/>
        </w:rPr>
        <w:t>T</w:t>
      </w:r>
      <w:r w:rsidRPr="003A230A">
        <w:rPr>
          <w:spacing w:val="1"/>
          <w:sz w:val="24"/>
          <w:szCs w:val="24"/>
        </w:rPr>
        <w:t>u</w:t>
      </w:r>
      <w:r w:rsidRPr="003A230A">
        <w:rPr>
          <w:sz w:val="24"/>
          <w:szCs w:val="24"/>
        </w:rPr>
        <w:t>gas</w:t>
      </w:r>
      <w:r w:rsidRPr="003A230A">
        <w:rPr>
          <w:spacing w:val="-2"/>
          <w:sz w:val="24"/>
          <w:szCs w:val="24"/>
        </w:rPr>
        <w:t>/</w:t>
      </w:r>
      <w:r w:rsidRPr="003A230A">
        <w:rPr>
          <w:spacing w:val="2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na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p</w:t>
      </w:r>
      <w:r w:rsidRPr="003A230A">
        <w:rPr>
          <w:sz w:val="24"/>
          <w:szCs w:val="24"/>
        </w:rPr>
        <w:t>il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47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(</w:t>
      </w:r>
      <w:r w:rsidRPr="003A230A">
        <w:rPr>
          <w:sz w:val="24"/>
          <w:szCs w:val="24"/>
        </w:rPr>
        <w:t>20%),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(2) uji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6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Te</w:t>
      </w:r>
      <w:r w:rsidRPr="003A230A">
        <w:rPr>
          <w:spacing w:val="1"/>
          <w:w w:val="102"/>
          <w:sz w:val="24"/>
          <w:szCs w:val="24"/>
        </w:rPr>
        <w:t>n</w:t>
      </w:r>
      <w:r w:rsidRPr="003A230A">
        <w:rPr>
          <w:w w:val="102"/>
          <w:sz w:val="24"/>
          <w:szCs w:val="24"/>
        </w:rPr>
        <w:t xml:space="preserve">gah </w:t>
      </w:r>
      <w:r w:rsidRPr="003A230A">
        <w:rPr>
          <w:sz w:val="24"/>
          <w:szCs w:val="24"/>
        </w:rPr>
        <w:t>S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ster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z w:val="24"/>
          <w:szCs w:val="24"/>
        </w:rPr>
        <w:t>(40%),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2"/>
          <w:sz w:val="24"/>
          <w:szCs w:val="24"/>
        </w:rPr>
        <w:t xml:space="preserve"> </w:t>
      </w:r>
      <w:r w:rsidRPr="003A230A">
        <w:rPr>
          <w:sz w:val="24"/>
          <w:szCs w:val="24"/>
        </w:rPr>
        <w:t>(</w:t>
      </w:r>
      <w:r w:rsidRPr="003A230A">
        <w:rPr>
          <w:spacing w:val="-1"/>
          <w:sz w:val="24"/>
          <w:szCs w:val="24"/>
        </w:rPr>
        <w:t>3</w:t>
      </w:r>
      <w:r w:rsidRPr="003A230A">
        <w:rPr>
          <w:sz w:val="24"/>
          <w:szCs w:val="24"/>
        </w:rPr>
        <w:t>) Ujian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z w:val="24"/>
          <w:szCs w:val="24"/>
        </w:rPr>
        <w:t>Akhir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S</w:t>
      </w:r>
      <w:r w:rsidRPr="003A230A">
        <w:rPr>
          <w:spacing w:val="1"/>
          <w:sz w:val="24"/>
          <w:szCs w:val="24"/>
        </w:rPr>
        <w:t>e</w:t>
      </w:r>
      <w:r w:rsidRPr="003A230A">
        <w:rPr>
          <w:spacing w:val="-4"/>
          <w:sz w:val="24"/>
          <w:szCs w:val="24"/>
        </w:rPr>
        <w:t>m</w:t>
      </w:r>
      <w:r w:rsidRPr="003A230A">
        <w:rPr>
          <w:spacing w:val="2"/>
          <w:sz w:val="24"/>
          <w:szCs w:val="24"/>
        </w:rPr>
        <w:t>s</w:t>
      </w:r>
      <w:r w:rsidRPr="003A230A">
        <w:rPr>
          <w:sz w:val="24"/>
          <w:szCs w:val="24"/>
        </w:rPr>
        <w:t>eter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sz w:val="24"/>
          <w:szCs w:val="24"/>
        </w:rPr>
        <w:t>(40%).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z w:val="24"/>
          <w:szCs w:val="24"/>
        </w:rPr>
        <w:t>Ben</w:t>
      </w:r>
      <w:r w:rsidRPr="003A230A">
        <w:rPr>
          <w:spacing w:val="-2"/>
          <w:sz w:val="24"/>
          <w:szCs w:val="24"/>
        </w:rPr>
        <w:t>t</w:t>
      </w:r>
      <w:r w:rsidRPr="003A230A">
        <w:rPr>
          <w:spacing w:val="1"/>
          <w:sz w:val="24"/>
          <w:szCs w:val="24"/>
        </w:rPr>
        <w:t>u</w:t>
      </w:r>
      <w:r w:rsidRPr="003A230A">
        <w:rPr>
          <w:sz w:val="24"/>
          <w:szCs w:val="24"/>
        </w:rPr>
        <w:t>k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z w:val="24"/>
          <w:szCs w:val="24"/>
        </w:rPr>
        <w:t>eval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si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y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ng</w:t>
      </w:r>
      <w:r w:rsidRPr="003A230A">
        <w:rPr>
          <w:spacing w:val="3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 xml:space="preserve">digunakan 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l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2"/>
          <w:sz w:val="24"/>
          <w:szCs w:val="24"/>
        </w:rPr>
        <w:t>j</w:t>
      </w:r>
      <w:r w:rsidRPr="003A230A">
        <w:rPr>
          <w:spacing w:val="1"/>
          <w:sz w:val="24"/>
          <w:szCs w:val="24"/>
        </w:rPr>
        <w:t>i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T</w:t>
      </w:r>
      <w:r w:rsidRPr="003A230A">
        <w:rPr>
          <w:sz w:val="24"/>
          <w:szCs w:val="24"/>
        </w:rPr>
        <w:t>ul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s</w:t>
      </w:r>
      <w:r w:rsidRPr="003A230A">
        <w:rPr>
          <w:sz w:val="24"/>
          <w:szCs w:val="24"/>
        </w:rPr>
        <w:t>,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Uj</w:t>
      </w:r>
      <w:r w:rsidRPr="003A230A">
        <w:rPr>
          <w:sz w:val="24"/>
          <w:szCs w:val="24"/>
        </w:rPr>
        <w:t>i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L</w:t>
      </w:r>
      <w:r w:rsidRPr="003A230A">
        <w:rPr>
          <w:sz w:val="24"/>
          <w:szCs w:val="24"/>
        </w:rPr>
        <w:t>is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9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2"/>
          <w:sz w:val="24"/>
          <w:szCs w:val="24"/>
        </w:rPr>
        <w:t>j</w:t>
      </w:r>
      <w:r w:rsidRPr="003A230A">
        <w:rPr>
          <w:sz w:val="24"/>
          <w:szCs w:val="24"/>
        </w:rPr>
        <w:t>i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P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spacing w:val="1"/>
          <w:w w:val="102"/>
          <w:sz w:val="24"/>
          <w:szCs w:val="24"/>
        </w:rPr>
        <w:t>r</w:t>
      </w:r>
      <w:r w:rsidRPr="003A230A">
        <w:rPr>
          <w:w w:val="102"/>
          <w:sz w:val="24"/>
          <w:szCs w:val="24"/>
        </w:rPr>
        <w:t>b</w:t>
      </w:r>
      <w:r w:rsidRPr="003A230A">
        <w:rPr>
          <w:spacing w:val="1"/>
          <w:w w:val="102"/>
          <w:sz w:val="24"/>
          <w:szCs w:val="24"/>
        </w:rPr>
        <w:t>u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t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n.</w:t>
      </w:r>
    </w:p>
    <w:p w:rsidR="0057322A" w:rsidRDefault="0057322A">
      <w:pPr>
        <w:spacing w:before="6" w:line="246" w:lineRule="auto"/>
        <w:ind w:left="555" w:right="112"/>
        <w:jc w:val="both"/>
        <w:rPr>
          <w:w w:val="102"/>
          <w:sz w:val="24"/>
          <w:szCs w:val="24"/>
        </w:rPr>
      </w:pPr>
    </w:p>
    <w:p w:rsidR="0057322A" w:rsidRDefault="0057322A">
      <w:pPr>
        <w:spacing w:before="6" w:line="246" w:lineRule="auto"/>
        <w:ind w:left="555" w:right="112"/>
        <w:jc w:val="both"/>
        <w:rPr>
          <w:w w:val="102"/>
          <w:sz w:val="24"/>
          <w:szCs w:val="24"/>
        </w:rPr>
      </w:pPr>
    </w:p>
    <w:p w:rsidR="0057322A" w:rsidRPr="003A230A" w:rsidRDefault="0057322A">
      <w:pPr>
        <w:spacing w:before="6" w:line="246" w:lineRule="auto"/>
        <w:ind w:left="555" w:right="112"/>
        <w:jc w:val="both"/>
        <w:rPr>
          <w:sz w:val="24"/>
          <w:szCs w:val="24"/>
        </w:rPr>
      </w:pPr>
    </w:p>
    <w:p w:rsidR="00886256" w:rsidRPr="003A230A" w:rsidRDefault="00886256">
      <w:pPr>
        <w:spacing w:before="1" w:line="260" w:lineRule="exact"/>
        <w:rPr>
          <w:sz w:val="24"/>
          <w:szCs w:val="24"/>
        </w:rPr>
      </w:pPr>
    </w:p>
    <w:p w:rsidR="00886256" w:rsidRPr="003A230A" w:rsidRDefault="004145A1">
      <w:pPr>
        <w:ind w:left="217"/>
        <w:rPr>
          <w:sz w:val="24"/>
          <w:szCs w:val="24"/>
        </w:rPr>
      </w:pPr>
      <w:r w:rsidRPr="003A230A">
        <w:rPr>
          <w:b/>
          <w:sz w:val="24"/>
          <w:szCs w:val="24"/>
        </w:rPr>
        <w:t xml:space="preserve">G. </w:t>
      </w:r>
      <w:r w:rsidRPr="003A230A">
        <w:rPr>
          <w:b/>
          <w:spacing w:val="2"/>
          <w:sz w:val="24"/>
          <w:szCs w:val="24"/>
        </w:rPr>
        <w:t xml:space="preserve"> </w:t>
      </w:r>
      <w:r w:rsidRPr="003A230A">
        <w:rPr>
          <w:b/>
          <w:sz w:val="24"/>
          <w:szCs w:val="24"/>
        </w:rPr>
        <w:t>D</w:t>
      </w:r>
      <w:r w:rsidRPr="003A230A">
        <w:rPr>
          <w:b/>
          <w:spacing w:val="1"/>
          <w:sz w:val="24"/>
          <w:szCs w:val="24"/>
        </w:rPr>
        <w:t>A</w:t>
      </w:r>
      <w:r w:rsidRPr="003A230A">
        <w:rPr>
          <w:b/>
          <w:sz w:val="24"/>
          <w:szCs w:val="24"/>
        </w:rPr>
        <w:t>FT</w:t>
      </w:r>
      <w:r w:rsidRPr="003A230A">
        <w:rPr>
          <w:b/>
          <w:spacing w:val="-1"/>
          <w:sz w:val="24"/>
          <w:szCs w:val="24"/>
        </w:rPr>
        <w:t>A</w:t>
      </w:r>
      <w:r w:rsidRPr="003A230A">
        <w:rPr>
          <w:b/>
          <w:sz w:val="24"/>
          <w:szCs w:val="24"/>
        </w:rPr>
        <w:t>R</w:t>
      </w:r>
      <w:r w:rsidRPr="003A230A">
        <w:rPr>
          <w:b/>
          <w:spacing w:val="21"/>
          <w:sz w:val="24"/>
          <w:szCs w:val="24"/>
        </w:rPr>
        <w:t xml:space="preserve"> </w:t>
      </w:r>
      <w:r w:rsidRPr="003A230A">
        <w:rPr>
          <w:b/>
          <w:spacing w:val="-1"/>
          <w:w w:val="102"/>
          <w:sz w:val="24"/>
          <w:szCs w:val="24"/>
        </w:rPr>
        <w:t>P</w:t>
      </w:r>
      <w:r w:rsidRPr="003A230A">
        <w:rPr>
          <w:b/>
          <w:w w:val="102"/>
          <w:sz w:val="24"/>
          <w:szCs w:val="24"/>
        </w:rPr>
        <w:t>USTAKA</w:t>
      </w:r>
    </w:p>
    <w:p w:rsidR="00886256" w:rsidRPr="003A230A" w:rsidRDefault="004145A1" w:rsidP="00B95056">
      <w:pPr>
        <w:spacing w:before="6"/>
        <w:ind w:left="555" w:right="153"/>
        <w:jc w:val="both"/>
        <w:rPr>
          <w:sz w:val="24"/>
          <w:szCs w:val="24"/>
        </w:rPr>
      </w:pPr>
      <w:r w:rsidRPr="003A230A">
        <w:rPr>
          <w:sz w:val="24"/>
          <w:szCs w:val="24"/>
        </w:rPr>
        <w:t xml:space="preserve">1.  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Su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r</w:t>
      </w:r>
      <w:r w:rsidRPr="003A230A">
        <w:rPr>
          <w:spacing w:val="17"/>
          <w:sz w:val="24"/>
          <w:szCs w:val="24"/>
        </w:rPr>
        <w:t xml:space="preserve"> </w:t>
      </w:r>
      <w:r w:rsidR="00B95056">
        <w:rPr>
          <w:spacing w:val="17"/>
          <w:sz w:val="24"/>
          <w:szCs w:val="24"/>
        </w:rPr>
        <w:t>u</w:t>
      </w:r>
      <w:r w:rsidRPr="003A230A">
        <w:rPr>
          <w:w w:val="103"/>
          <w:sz w:val="24"/>
          <w:szCs w:val="24"/>
        </w:rPr>
        <w:t>t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spacing w:val="-2"/>
          <w:w w:val="102"/>
          <w:sz w:val="24"/>
          <w:szCs w:val="24"/>
        </w:rPr>
        <w:t>m</w:t>
      </w:r>
      <w:r w:rsidRPr="003A230A">
        <w:rPr>
          <w:w w:val="102"/>
          <w:sz w:val="24"/>
          <w:szCs w:val="24"/>
        </w:rPr>
        <w:t>a</w:t>
      </w:r>
    </w:p>
    <w:p w:rsidR="00886256" w:rsidRPr="003A230A" w:rsidRDefault="004145A1" w:rsidP="00B95056">
      <w:pPr>
        <w:spacing w:before="6"/>
        <w:ind w:left="894"/>
        <w:rPr>
          <w:sz w:val="24"/>
          <w:szCs w:val="24"/>
        </w:rPr>
      </w:pPr>
      <w:r w:rsidRPr="003A230A">
        <w:rPr>
          <w:sz w:val="24"/>
          <w:szCs w:val="24"/>
        </w:rPr>
        <w:t>Licko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a</w:t>
      </w:r>
      <w:proofErr w:type="gramStart"/>
      <w:r w:rsidRPr="003A230A">
        <w:rPr>
          <w:sz w:val="24"/>
          <w:szCs w:val="24"/>
        </w:rPr>
        <w:t xml:space="preserve">, </w:t>
      </w:r>
      <w:r w:rsidRPr="003A230A">
        <w:rPr>
          <w:spacing w:val="21"/>
          <w:sz w:val="24"/>
          <w:szCs w:val="24"/>
        </w:rPr>
        <w:t xml:space="preserve"> </w:t>
      </w:r>
      <w:r w:rsidRPr="003A230A">
        <w:rPr>
          <w:sz w:val="24"/>
          <w:szCs w:val="24"/>
        </w:rPr>
        <w:t>T</w:t>
      </w:r>
      <w:proofErr w:type="gramEnd"/>
      <w:r w:rsidRPr="003A230A">
        <w:rPr>
          <w:spacing w:val="1"/>
          <w:sz w:val="24"/>
          <w:szCs w:val="24"/>
        </w:rPr>
        <w:t>.</w:t>
      </w:r>
      <w:r w:rsidRPr="003A230A">
        <w:rPr>
          <w:sz w:val="24"/>
          <w:szCs w:val="24"/>
        </w:rPr>
        <w:t>(2</w:t>
      </w:r>
      <w:r w:rsidRPr="003A230A">
        <w:rPr>
          <w:spacing w:val="1"/>
          <w:sz w:val="24"/>
          <w:szCs w:val="24"/>
        </w:rPr>
        <w:t>0</w:t>
      </w:r>
      <w:r w:rsidRPr="003A230A">
        <w:rPr>
          <w:sz w:val="24"/>
          <w:szCs w:val="24"/>
        </w:rPr>
        <w:t xml:space="preserve">02) </w:t>
      </w:r>
      <w:r w:rsidRPr="003A230A">
        <w:rPr>
          <w:spacing w:val="23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 xml:space="preserve">Character </w:t>
      </w:r>
      <w:r w:rsidRPr="003A230A">
        <w:rPr>
          <w:i/>
          <w:spacing w:val="24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Matt</w:t>
      </w:r>
      <w:r w:rsidRPr="003A230A">
        <w:rPr>
          <w:i/>
          <w:spacing w:val="-2"/>
          <w:sz w:val="24"/>
          <w:szCs w:val="24"/>
        </w:rPr>
        <w:t>e</w:t>
      </w:r>
      <w:r w:rsidRPr="003A230A">
        <w:rPr>
          <w:i/>
          <w:spacing w:val="1"/>
          <w:sz w:val="24"/>
          <w:szCs w:val="24"/>
        </w:rPr>
        <w:t>r</w:t>
      </w:r>
      <w:r w:rsidRPr="003A230A">
        <w:rPr>
          <w:i/>
          <w:sz w:val="24"/>
          <w:szCs w:val="24"/>
        </w:rPr>
        <w:t xml:space="preserve">s. </w:t>
      </w:r>
      <w:r w:rsidRPr="003A230A">
        <w:rPr>
          <w:i/>
          <w:spacing w:val="22"/>
          <w:sz w:val="24"/>
          <w:szCs w:val="24"/>
        </w:rPr>
        <w:t xml:space="preserve"> </w:t>
      </w:r>
      <w:proofErr w:type="gramStart"/>
      <w:r w:rsidRPr="003A230A">
        <w:rPr>
          <w:sz w:val="24"/>
          <w:szCs w:val="24"/>
        </w:rPr>
        <w:t>Terj</w:t>
      </w:r>
      <w:r w:rsidRPr="003A230A">
        <w:rPr>
          <w:spacing w:val="2"/>
          <w:sz w:val="24"/>
          <w:szCs w:val="24"/>
        </w:rPr>
        <w:t>e</w:t>
      </w:r>
      <w:r w:rsidRPr="003A230A">
        <w:rPr>
          <w:sz w:val="24"/>
          <w:szCs w:val="24"/>
        </w:rPr>
        <w:t>ma</w:t>
      </w:r>
      <w:r w:rsidRPr="003A230A">
        <w:rPr>
          <w:spacing w:val="1"/>
          <w:sz w:val="24"/>
          <w:szCs w:val="24"/>
        </w:rPr>
        <w:t>h</w:t>
      </w:r>
      <w:r w:rsidRPr="003A230A">
        <w:rPr>
          <w:sz w:val="24"/>
          <w:szCs w:val="24"/>
        </w:rPr>
        <w:t xml:space="preserve">an 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o</w:t>
      </w:r>
      <w:r w:rsidRPr="003A230A">
        <w:rPr>
          <w:sz w:val="24"/>
          <w:szCs w:val="24"/>
        </w:rPr>
        <w:t>leh</w:t>
      </w:r>
      <w:proofErr w:type="gramEnd"/>
      <w:r w:rsidRPr="003A230A">
        <w:rPr>
          <w:sz w:val="24"/>
          <w:szCs w:val="24"/>
        </w:rPr>
        <w:t xml:space="preserve"> </w:t>
      </w:r>
      <w:r w:rsidRPr="003A230A">
        <w:rPr>
          <w:spacing w:val="14"/>
          <w:sz w:val="24"/>
          <w:szCs w:val="24"/>
        </w:rPr>
        <w:t xml:space="preserve"> </w:t>
      </w:r>
      <w:r w:rsidRPr="003A230A">
        <w:rPr>
          <w:sz w:val="24"/>
          <w:szCs w:val="24"/>
        </w:rPr>
        <w:t>J</w:t>
      </w:r>
      <w:r w:rsidRPr="003A230A">
        <w:rPr>
          <w:spacing w:val="2"/>
          <w:sz w:val="24"/>
          <w:szCs w:val="24"/>
        </w:rPr>
        <w:t>u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 xml:space="preserve">a 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z w:val="24"/>
          <w:szCs w:val="24"/>
        </w:rPr>
        <w:t>Ab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 xml:space="preserve">u </w:t>
      </w:r>
      <w:r w:rsidRPr="003A230A">
        <w:rPr>
          <w:spacing w:val="18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W</w:t>
      </w:r>
      <w:r w:rsidRPr="003A230A">
        <w:rPr>
          <w:spacing w:val="2"/>
          <w:w w:val="102"/>
          <w:sz w:val="24"/>
          <w:szCs w:val="24"/>
        </w:rPr>
        <w:t>a</w:t>
      </w:r>
      <w:r w:rsidRPr="003A230A">
        <w:rPr>
          <w:spacing w:val="-3"/>
          <w:w w:val="102"/>
          <w:sz w:val="24"/>
          <w:szCs w:val="24"/>
        </w:rPr>
        <w:t>m</w:t>
      </w:r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ungo.</w:t>
      </w:r>
      <w:r w:rsidR="00B95056">
        <w:rPr>
          <w:w w:val="102"/>
          <w:sz w:val="24"/>
          <w:szCs w:val="24"/>
        </w:rPr>
        <w:t xml:space="preserve"> </w:t>
      </w:r>
      <w:r w:rsidRPr="003A230A">
        <w:rPr>
          <w:sz w:val="24"/>
          <w:szCs w:val="24"/>
        </w:rPr>
        <w:t>J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rta:</w:t>
      </w:r>
      <w:r w:rsidRPr="003A230A">
        <w:rPr>
          <w:spacing w:val="14"/>
          <w:sz w:val="24"/>
          <w:szCs w:val="24"/>
        </w:rPr>
        <w:t xml:space="preserve"> </w:t>
      </w:r>
      <w:r w:rsidRPr="003A230A">
        <w:rPr>
          <w:sz w:val="24"/>
          <w:szCs w:val="24"/>
        </w:rPr>
        <w:t>Bu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>i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Aks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r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.</w:t>
      </w:r>
    </w:p>
    <w:p w:rsidR="00886256" w:rsidRPr="003A230A" w:rsidRDefault="004145A1" w:rsidP="00B95056">
      <w:pPr>
        <w:spacing w:before="7"/>
        <w:ind w:left="894"/>
        <w:rPr>
          <w:sz w:val="24"/>
          <w:szCs w:val="24"/>
        </w:rPr>
      </w:pPr>
      <w:r w:rsidRPr="003A230A">
        <w:rPr>
          <w:sz w:val="24"/>
          <w:szCs w:val="24"/>
        </w:rPr>
        <w:t>Licko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 xml:space="preserve">a,  </w:t>
      </w:r>
      <w:r w:rsidRPr="003A230A">
        <w:rPr>
          <w:spacing w:val="43"/>
          <w:sz w:val="24"/>
          <w:szCs w:val="24"/>
        </w:rPr>
        <w:t xml:space="preserve"> </w:t>
      </w:r>
      <w:r w:rsidRPr="003A230A">
        <w:rPr>
          <w:sz w:val="24"/>
          <w:szCs w:val="24"/>
        </w:rPr>
        <w:t>T</w:t>
      </w:r>
      <w:proofErr w:type="gramStart"/>
      <w:r w:rsidRPr="003A230A">
        <w:rPr>
          <w:sz w:val="24"/>
          <w:szCs w:val="24"/>
        </w:rPr>
        <w:t>.(</w:t>
      </w:r>
      <w:proofErr w:type="gramEnd"/>
      <w:r w:rsidRPr="003A230A">
        <w:rPr>
          <w:sz w:val="24"/>
          <w:szCs w:val="24"/>
        </w:rPr>
        <w:t>20</w:t>
      </w:r>
      <w:r w:rsidRPr="003A230A">
        <w:rPr>
          <w:spacing w:val="1"/>
          <w:sz w:val="24"/>
          <w:szCs w:val="24"/>
        </w:rPr>
        <w:t>0</w:t>
      </w:r>
      <w:r w:rsidRPr="003A230A">
        <w:rPr>
          <w:sz w:val="24"/>
          <w:szCs w:val="24"/>
        </w:rPr>
        <w:t xml:space="preserve">2)  </w:t>
      </w:r>
      <w:r w:rsidRPr="003A230A">
        <w:rPr>
          <w:spacing w:val="43"/>
          <w:sz w:val="24"/>
          <w:szCs w:val="24"/>
        </w:rPr>
        <w:t xml:space="preserve"> </w:t>
      </w:r>
      <w:r w:rsidRPr="003A230A">
        <w:rPr>
          <w:spacing w:val="-1"/>
          <w:sz w:val="24"/>
          <w:szCs w:val="24"/>
        </w:rPr>
        <w:t>E</w:t>
      </w:r>
      <w:r w:rsidRPr="003A230A">
        <w:rPr>
          <w:i/>
          <w:sz w:val="24"/>
          <w:szCs w:val="24"/>
        </w:rPr>
        <w:t>d</w:t>
      </w:r>
      <w:r w:rsidRPr="003A230A">
        <w:rPr>
          <w:i/>
          <w:spacing w:val="1"/>
          <w:sz w:val="24"/>
          <w:szCs w:val="24"/>
        </w:rPr>
        <w:t>u</w:t>
      </w:r>
      <w:r w:rsidRPr="003A230A">
        <w:rPr>
          <w:i/>
          <w:spacing w:val="-2"/>
          <w:sz w:val="24"/>
          <w:szCs w:val="24"/>
        </w:rPr>
        <w:t>c</w:t>
      </w:r>
      <w:r w:rsidRPr="003A230A">
        <w:rPr>
          <w:i/>
          <w:sz w:val="24"/>
          <w:szCs w:val="24"/>
        </w:rPr>
        <w:t xml:space="preserve">ating  </w:t>
      </w:r>
      <w:r w:rsidRPr="003A230A">
        <w:rPr>
          <w:i/>
          <w:spacing w:val="46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 xml:space="preserve">for  </w:t>
      </w:r>
      <w:r w:rsidRPr="003A230A">
        <w:rPr>
          <w:i/>
          <w:spacing w:val="32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 xml:space="preserve">Character.  </w:t>
      </w:r>
      <w:r w:rsidRPr="003A230A">
        <w:rPr>
          <w:i/>
          <w:spacing w:val="45"/>
          <w:sz w:val="24"/>
          <w:szCs w:val="24"/>
        </w:rPr>
        <w:t xml:space="preserve"> </w:t>
      </w:r>
      <w:r w:rsidRPr="003A230A">
        <w:rPr>
          <w:sz w:val="24"/>
          <w:szCs w:val="24"/>
        </w:rPr>
        <w:t>Terje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h</w:t>
      </w:r>
      <w:r w:rsidRPr="003A230A">
        <w:rPr>
          <w:sz w:val="24"/>
          <w:szCs w:val="24"/>
        </w:rPr>
        <w:t xml:space="preserve">an  </w:t>
      </w:r>
      <w:r w:rsidRPr="003A230A">
        <w:rPr>
          <w:spacing w:val="48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o</w:t>
      </w:r>
      <w:r w:rsidRPr="003A230A">
        <w:rPr>
          <w:sz w:val="24"/>
          <w:szCs w:val="24"/>
        </w:rPr>
        <w:t>l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 xml:space="preserve">h  </w:t>
      </w:r>
      <w:r w:rsidRPr="003A230A">
        <w:rPr>
          <w:spacing w:val="36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Ju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 xml:space="preserve">a  </w:t>
      </w:r>
      <w:r w:rsidRPr="003A230A">
        <w:rPr>
          <w:spacing w:val="35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bdu</w:t>
      </w:r>
      <w:r w:rsidR="00B95056">
        <w:rPr>
          <w:w w:val="102"/>
          <w:sz w:val="24"/>
          <w:szCs w:val="24"/>
        </w:rPr>
        <w:t xml:space="preserve"> </w:t>
      </w:r>
      <w:r w:rsidRPr="003A230A">
        <w:rPr>
          <w:sz w:val="24"/>
          <w:szCs w:val="24"/>
        </w:rPr>
        <w:t>W</w:t>
      </w:r>
      <w:r w:rsidRPr="003A230A">
        <w:rPr>
          <w:spacing w:val="2"/>
          <w:sz w:val="24"/>
          <w:szCs w:val="24"/>
        </w:rPr>
        <w:t>a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un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o.</w:t>
      </w:r>
      <w:r w:rsidRPr="003A230A">
        <w:rPr>
          <w:spacing w:val="24"/>
          <w:sz w:val="24"/>
          <w:szCs w:val="24"/>
        </w:rPr>
        <w:t xml:space="preserve"> </w:t>
      </w:r>
      <w:r w:rsidRPr="003A230A">
        <w:rPr>
          <w:sz w:val="24"/>
          <w:szCs w:val="24"/>
        </w:rPr>
        <w:t>Jaka</w:t>
      </w:r>
      <w:r w:rsidRPr="003A230A">
        <w:rPr>
          <w:spacing w:val="2"/>
          <w:sz w:val="24"/>
          <w:szCs w:val="24"/>
        </w:rPr>
        <w:t>r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>a: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z w:val="24"/>
          <w:szCs w:val="24"/>
        </w:rPr>
        <w:t>B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2"/>
          <w:sz w:val="24"/>
          <w:szCs w:val="24"/>
        </w:rPr>
        <w:t>m</w:t>
      </w:r>
      <w:r w:rsidRPr="003A230A">
        <w:rPr>
          <w:sz w:val="24"/>
          <w:szCs w:val="24"/>
        </w:rPr>
        <w:t>i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Aks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spacing w:val="2"/>
          <w:w w:val="102"/>
          <w:sz w:val="24"/>
          <w:szCs w:val="24"/>
        </w:rPr>
        <w:t>r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.</w:t>
      </w:r>
    </w:p>
    <w:p w:rsidR="00F230D0" w:rsidRDefault="004145A1" w:rsidP="00F230D0">
      <w:pPr>
        <w:spacing w:before="6"/>
        <w:ind w:left="555" w:right="11"/>
        <w:jc w:val="both"/>
        <w:rPr>
          <w:w w:val="102"/>
          <w:sz w:val="24"/>
          <w:szCs w:val="24"/>
        </w:rPr>
      </w:pPr>
      <w:r w:rsidRPr="003A230A">
        <w:rPr>
          <w:sz w:val="24"/>
          <w:szCs w:val="24"/>
        </w:rPr>
        <w:lastRenderedPageBreak/>
        <w:t xml:space="preserve">2.  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S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r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Pendukung</w:t>
      </w:r>
      <w:r w:rsidR="00B95056">
        <w:rPr>
          <w:w w:val="10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bid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n,</w:t>
      </w:r>
      <w:r w:rsidRPr="003A230A">
        <w:rPr>
          <w:spacing w:val="4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Y</w:t>
      </w:r>
      <w:r w:rsidRPr="003A230A">
        <w:rPr>
          <w:sz w:val="24"/>
          <w:szCs w:val="24"/>
        </w:rPr>
        <w:t>.</w:t>
      </w:r>
      <w:r w:rsidRPr="003A230A">
        <w:rPr>
          <w:spacing w:val="32"/>
          <w:sz w:val="24"/>
          <w:szCs w:val="24"/>
        </w:rPr>
        <w:t xml:space="preserve"> </w:t>
      </w:r>
      <w:r w:rsidRPr="003A230A">
        <w:rPr>
          <w:sz w:val="24"/>
          <w:szCs w:val="24"/>
        </w:rPr>
        <w:t>(20</w:t>
      </w:r>
      <w:r w:rsidRPr="003A230A">
        <w:rPr>
          <w:spacing w:val="1"/>
          <w:sz w:val="24"/>
          <w:szCs w:val="24"/>
        </w:rPr>
        <w:t>1</w:t>
      </w:r>
      <w:r w:rsidRPr="003A230A">
        <w:rPr>
          <w:sz w:val="24"/>
          <w:szCs w:val="24"/>
        </w:rPr>
        <w:t>2).</w:t>
      </w:r>
      <w:r w:rsidRPr="003A230A">
        <w:rPr>
          <w:spacing w:val="40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Pembel</w:t>
      </w:r>
      <w:r w:rsidRPr="003A230A">
        <w:rPr>
          <w:i/>
          <w:spacing w:val="1"/>
          <w:sz w:val="24"/>
          <w:szCs w:val="24"/>
        </w:rPr>
        <w:t>a</w:t>
      </w:r>
      <w:r w:rsidRPr="003A230A">
        <w:rPr>
          <w:i/>
          <w:sz w:val="24"/>
          <w:szCs w:val="24"/>
        </w:rPr>
        <w:t>jaran</w:t>
      </w:r>
      <w:r w:rsidRPr="003A230A">
        <w:rPr>
          <w:i/>
          <w:spacing w:val="55"/>
          <w:sz w:val="24"/>
          <w:szCs w:val="24"/>
        </w:rPr>
        <w:t xml:space="preserve"> </w:t>
      </w:r>
      <w:r w:rsidRPr="003A230A">
        <w:rPr>
          <w:i/>
          <w:spacing w:val="1"/>
          <w:sz w:val="24"/>
          <w:szCs w:val="24"/>
        </w:rPr>
        <w:t>B</w:t>
      </w:r>
      <w:r w:rsidRPr="003A230A">
        <w:rPr>
          <w:i/>
          <w:sz w:val="24"/>
          <w:szCs w:val="24"/>
        </w:rPr>
        <w:t>ahasa</w:t>
      </w:r>
      <w:r w:rsidRPr="003A230A">
        <w:rPr>
          <w:i/>
          <w:spacing w:val="42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Berbas</w:t>
      </w:r>
      <w:r w:rsidRPr="003A230A">
        <w:rPr>
          <w:i/>
          <w:spacing w:val="-2"/>
          <w:sz w:val="24"/>
          <w:szCs w:val="24"/>
        </w:rPr>
        <w:t>i</w:t>
      </w:r>
      <w:r w:rsidRPr="003A230A">
        <w:rPr>
          <w:i/>
          <w:sz w:val="24"/>
          <w:szCs w:val="24"/>
        </w:rPr>
        <w:t>s</w:t>
      </w:r>
      <w:r w:rsidRPr="003A230A">
        <w:rPr>
          <w:i/>
          <w:spacing w:val="44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Pendi</w:t>
      </w:r>
      <w:r w:rsidRPr="003A230A">
        <w:rPr>
          <w:i/>
          <w:spacing w:val="1"/>
          <w:sz w:val="24"/>
          <w:szCs w:val="24"/>
        </w:rPr>
        <w:t>di</w:t>
      </w:r>
      <w:r w:rsidRPr="003A230A">
        <w:rPr>
          <w:i/>
          <w:spacing w:val="-2"/>
          <w:sz w:val="24"/>
          <w:szCs w:val="24"/>
        </w:rPr>
        <w:t>k</w:t>
      </w:r>
      <w:r w:rsidRPr="003A230A">
        <w:rPr>
          <w:i/>
          <w:sz w:val="24"/>
          <w:szCs w:val="24"/>
        </w:rPr>
        <w:t>an</w:t>
      </w:r>
      <w:r w:rsidRPr="003A230A">
        <w:rPr>
          <w:i/>
          <w:spacing w:val="50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Karakter.</w:t>
      </w:r>
      <w:r w:rsidRPr="003A230A">
        <w:rPr>
          <w:i/>
          <w:spacing w:val="46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Bandung:</w:t>
      </w:r>
    </w:p>
    <w:p w:rsidR="00F230D0" w:rsidRDefault="004145A1" w:rsidP="00F230D0">
      <w:pPr>
        <w:spacing w:before="6"/>
        <w:ind w:left="555" w:right="11"/>
        <w:jc w:val="both"/>
        <w:rPr>
          <w:w w:val="102"/>
          <w:sz w:val="24"/>
          <w:szCs w:val="24"/>
        </w:rPr>
      </w:pPr>
      <w:r w:rsidRPr="003A230A">
        <w:rPr>
          <w:sz w:val="24"/>
          <w:szCs w:val="24"/>
        </w:rPr>
        <w:t>Refi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a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Ad</w:t>
      </w:r>
      <w:r w:rsidRPr="003A230A">
        <w:rPr>
          <w:spacing w:val="1"/>
          <w:w w:val="102"/>
          <w:sz w:val="24"/>
          <w:szCs w:val="24"/>
        </w:rPr>
        <w:t>i</w:t>
      </w:r>
      <w:r w:rsidRPr="003A230A">
        <w:rPr>
          <w:spacing w:val="1"/>
          <w:w w:val="103"/>
          <w:sz w:val="24"/>
          <w:szCs w:val="24"/>
        </w:rPr>
        <w:t>t</w:t>
      </w:r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spacing w:val="-3"/>
          <w:w w:val="102"/>
          <w:sz w:val="24"/>
          <w:szCs w:val="24"/>
        </w:rPr>
        <w:t>m</w:t>
      </w:r>
      <w:r w:rsidRPr="003A230A">
        <w:rPr>
          <w:w w:val="102"/>
          <w:sz w:val="24"/>
          <w:szCs w:val="24"/>
        </w:rPr>
        <w:t>a</w:t>
      </w:r>
      <w:r w:rsidR="00B95056">
        <w:rPr>
          <w:w w:val="102"/>
          <w:sz w:val="24"/>
          <w:szCs w:val="24"/>
        </w:rPr>
        <w:t xml:space="preserve"> </w:t>
      </w:r>
      <w:r w:rsidRPr="003A230A">
        <w:rPr>
          <w:sz w:val="24"/>
          <w:szCs w:val="24"/>
        </w:rPr>
        <w:t>Meg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3"/>
          <w:sz w:val="24"/>
          <w:szCs w:val="24"/>
        </w:rPr>
        <w:t>w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ng</w:t>
      </w:r>
      <w:r w:rsidRPr="003A230A">
        <w:rPr>
          <w:spacing w:val="-2"/>
          <w:sz w:val="24"/>
          <w:szCs w:val="24"/>
        </w:rPr>
        <w:t>i</w:t>
      </w:r>
      <w:proofErr w:type="gramStart"/>
      <w:r w:rsidRPr="003A230A">
        <w:rPr>
          <w:sz w:val="24"/>
          <w:szCs w:val="24"/>
        </w:rPr>
        <w:t xml:space="preserve">, </w:t>
      </w:r>
      <w:r w:rsidRPr="003A230A">
        <w:rPr>
          <w:spacing w:val="3"/>
          <w:sz w:val="24"/>
          <w:szCs w:val="24"/>
        </w:rPr>
        <w:t xml:space="preserve"> </w:t>
      </w:r>
      <w:r w:rsidRPr="003A230A">
        <w:rPr>
          <w:sz w:val="24"/>
          <w:szCs w:val="24"/>
        </w:rPr>
        <w:t>R</w:t>
      </w:r>
      <w:proofErr w:type="gramEnd"/>
      <w:r w:rsidRPr="003A230A">
        <w:rPr>
          <w:sz w:val="24"/>
          <w:szCs w:val="24"/>
        </w:rPr>
        <w:t>.</w:t>
      </w:r>
      <w:r w:rsidRPr="003A230A">
        <w:rPr>
          <w:spacing w:val="38"/>
          <w:sz w:val="24"/>
          <w:szCs w:val="24"/>
        </w:rPr>
        <w:t xml:space="preserve"> </w:t>
      </w:r>
      <w:r w:rsidRPr="003A230A">
        <w:rPr>
          <w:sz w:val="24"/>
          <w:szCs w:val="24"/>
        </w:rPr>
        <w:t>(2</w:t>
      </w:r>
      <w:r w:rsidRPr="003A230A">
        <w:rPr>
          <w:spacing w:val="1"/>
          <w:sz w:val="24"/>
          <w:szCs w:val="24"/>
        </w:rPr>
        <w:t>0</w:t>
      </w:r>
      <w:r w:rsidRPr="003A230A">
        <w:rPr>
          <w:sz w:val="24"/>
          <w:szCs w:val="24"/>
        </w:rPr>
        <w:t>04).</w:t>
      </w:r>
      <w:r w:rsidRPr="003A230A">
        <w:rPr>
          <w:spacing w:val="44"/>
          <w:sz w:val="24"/>
          <w:szCs w:val="24"/>
        </w:rPr>
        <w:t xml:space="preserve"> </w:t>
      </w:r>
      <w:proofErr w:type="gramStart"/>
      <w:r w:rsidRPr="003A230A">
        <w:rPr>
          <w:i/>
          <w:sz w:val="24"/>
          <w:szCs w:val="24"/>
        </w:rPr>
        <w:t>Pendi</w:t>
      </w:r>
      <w:r w:rsidRPr="003A230A">
        <w:rPr>
          <w:i/>
          <w:spacing w:val="1"/>
          <w:sz w:val="24"/>
          <w:szCs w:val="24"/>
        </w:rPr>
        <w:t>d</w:t>
      </w:r>
      <w:r w:rsidRPr="003A230A">
        <w:rPr>
          <w:i/>
          <w:sz w:val="24"/>
          <w:szCs w:val="24"/>
        </w:rPr>
        <w:t xml:space="preserve">ikan </w:t>
      </w:r>
      <w:r w:rsidRPr="003A230A">
        <w:rPr>
          <w:i/>
          <w:spacing w:val="1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Karakter</w:t>
      </w:r>
      <w:proofErr w:type="gramEnd"/>
      <w:r w:rsidRPr="003A230A">
        <w:rPr>
          <w:i/>
          <w:sz w:val="24"/>
          <w:szCs w:val="24"/>
        </w:rPr>
        <w:t>:</w:t>
      </w:r>
      <w:r w:rsidRPr="003A230A">
        <w:rPr>
          <w:i/>
          <w:spacing w:val="51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S</w:t>
      </w:r>
      <w:r w:rsidRPr="003A230A">
        <w:rPr>
          <w:i/>
          <w:spacing w:val="1"/>
          <w:sz w:val="24"/>
          <w:szCs w:val="24"/>
        </w:rPr>
        <w:t>o</w:t>
      </w:r>
      <w:r w:rsidRPr="003A230A">
        <w:rPr>
          <w:i/>
          <w:spacing w:val="-2"/>
          <w:sz w:val="24"/>
          <w:szCs w:val="24"/>
        </w:rPr>
        <w:t>l</w:t>
      </w:r>
      <w:r w:rsidRPr="003A230A">
        <w:rPr>
          <w:i/>
          <w:sz w:val="24"/>
          <w:szCs w:val="24"/>
        </w:rPr>
        <w:t>usi</w:t>
      </w:r>
      <w:r w:rsidRPr="003A230A">
        <w:rPr>
          <w:i/>
          <w:spacing w:val="44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yang</w:t>
      </w:r>
      <w:r w:rsidRPr="003A230A">
        <w:rPr>
          <w:i/>
          <w:spacing w:val="43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tepat</w:t>
      </w:r>
      <w:r w:rsidRPr="003A230A">
        <w:rPr>
          <w:i/>
          <w:spacing w:val="43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unt</w:t>
      </w:r>
      <w:r w:rsidRPr="003A230A">
        <w:rPr>
          <w:i/>
          <w:spacing w:val="1"/>
          <w:sz w:val="24"/>
          <w:szCs w:val="24"/>
        </w:rPr>
        <w:t>u</w:t>
      </w:r>
      <w:r w:rsidRPr="003A230A">
        <w:rPr>
          <w:i/>
          <w:sz w:val="24"/>
          <w:szCs w:val="24"/>
        </w:rPr>
        <w:t>k</w:t>
      </w:r>
      <w:r w:rsidRPr="003A230A">
        <w:rPr>
          <w:i/>
          <w:spacing w:val="44"/>
          <w:sz w:val="24"/>
          <w:szCs w:val="24"/>
        </w:rPr>
        <w:t xml:space="preserve"> </w:t>
      </w:r>
      <w:r w:rsidRPr="003A230A">
        <w:rPr>
          <w:i/>
          <w:w w:val="102"/>
          <w:sz w:val="24"/>
          <w:szCs w:val="24"/>
        </w:rPr>
        <w:t>me</w:t>
      </w:r>
      <w:r w:rsidRPr="003A230A">
        <w:rPr>
          <w:i/>
          <w:spacing w:val="1"/>
          <w:w w:val="102"/>
          <w:sz w:val="24"/>
          <w:szCs w:val="24"/>
        </w:rPr>
        <w:t>m</w:t>
      </w:r>
      <w:r w:rsidRPr="003A230A">
        <w:rPr>
          <w:i/>
          <w:w w:val="102"/>
          <w:sz w:val="24"/>
          <w:szCs w:val="24"/>
        </w:rPr>
        <w:t xml:space="preserve">bangun </w:t>
      </w:r>
      <w:r w:rsidRPr="003A230A">
        <w:rPr>
          <w:i/>
          <w:sz w:val="24"/>
          <w:szCs w:val="24"/>
        </w:rPr>
        <w:t>bangsa.</w:t>
      </w:r>
      <w:r w:rsidRPr="003A230A">
        <w:rPr>
          <w:i/>
          <w:spacing w:val="15"/>
          <w:sz w:val="24"/>
          <w:szCs w:val="24"/>
        </w:rPr>
        <w:t xml:space="preserve"> </w:t>
      </w:r>
      <w:r w:rsidRPr="003A230A">
        <w:rPr>
          <w:sz w:val="24"/>
          <w:szCs w:val="24"/>
        </w:rPr>
        <w:t>Jakarat.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z w:val="24"/>
          <w:szCs w:val="24"/>
        </w:rPr>
        <w:t>BP</w:t>
      </w:r>
      <w:r w:rsidRPr="003A230A">
        <w:rPr>
          <w:spacing w:val="6"/>
          <w:sz w:val="24"/>
          <w:szCs w:val="24"/>
        </w:rPr>
        <w:t xml:space="preserve"> </w:t>
      </w:r>
      <w:r w:rsidRPr="003A230A">
        <w:rPr>
          <w:sz w:val="24"/>
          <w:szCs w:val="24"/>
        </w:rPr>
        <w:t>Migas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sz w:val="24"/>
          <w:szCs w:val="24"/>
        </w:rPr>
        <w:t>dan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St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r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Energ</w:t>
      </w:r>
      <w:r w:rsidRPr="003A230A">
        <w:rPr>
          <w:spacing w:val="2"/>
          <w:w w:val="102"/>
          <w:sz w:val="24"/>
          <w:szCs w:val="24"/>
        </w:rPr>
        <w:t>y</w:t>
      </w:r>
      <w:r w:rsidRPr="003A230A">
        <w:rPr>
          <w:w w:val="102"/>
          <w:sz w:val="24"/>
          <w:szCs w:val="24"/>
        </w:rPr>
        <w:t>.</w:t>
      </w:r>
      <w:r w:rsidR="00B95056">
        <w:rPr>
          <w:w w:val="10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ndik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 xml:space="preserve">as </w:t>
      </w:r>
      <w:r w:rsidRPr="003A230A">
        <w:rPr>
          <w:spacing w:val="21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(2010a), </w:t>
      </w:r>
      <w:r w:rsidRPr="003A230A">
        <w:rPr>
          <w:spacing w:val="9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Pen</w:t>
      </w:r>
      <w:r w:rsidRPr="003A230A">
        <w:rPr>
          <w:i/>
          <w:spacing w:val="1"/>
          <w:sz w:val="24"/>
          <w:szCs w:val="24"/>
        </w:rPr>
        <w:t>g</w:t>
      </w:r>
      <w:r w:rsidRPr="003A230A">
        <w:rPr>
          <w:i/>
          <w:sz w:val="24"/>
          <w:szCs w:val="24"/>
        </w:rPr>
        <w:t>emban</w:t>
      </w:r>
      <w:r w:rsidRPr="003A230A">
        <w:rPr>
          <w:i/>
          <w:spacing w:val="1"/>
          <w:sz w:val="24"/>
          <w:szCs w:val="24"/>
        </w:rPr>
        <w:t>g</w:t>
      </w:r>
      <w:r w:rsidRPr="003A230A">
        <w:rPr>
          <w:i/>
          <w:sz w:val="24"/>
          <w:szCs w:val="24"/>
        </w:rPr>
        <w:t xml:space="preserve">an </w:t>
      </w:r>
      <w:r w:rsidRPr="003A230A">
        <w:rPr>
          <w:i/>
          <w:spacing w:val="22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Pendi</w:t>
      </w:r>
      <w:r w:rsidRPr="003A230A">
        <w:rPr>
          <w:i/>
          <w:spacing w:val="1"/>
          <w:sz w:val="24"/>
          <w:szCs w:val="24"/>
        </w:rPr>
        <w:t>d</w:t>
      </w:r>
      <w:r w:rsidRPr="003A230A">
        <w:rPr>
          <w:i/>
          <w:sz w:val="24"/>
          <w:szCs w:val="24"/>
        </w:rPr>
        <w:t xml:space="preserve">ikan </w:t>
      </w:r>
      <w:r w:rsidRPr="003A230A">
        <w:rPr>
          <w:i/>
          <w:spacing w:val="18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Kar</w:t>
      </w:r>
      <w:r w:rsidRPr="003A230A">
        <w:rPr>
          <w:i/>
          <w:spacing w:val="1"/>
          <w:sz w:val="24"/>
          <w:szCs w:val="24"/>
        </w:rPr>
        <w:t>a</w:t>
      </w:r>
      <w:r w:rsidRPr="003A230A">
        <w:rPr>
          <w:i/>
          <w:sz w:val="24"/>
          <w:szCs w:val="24"/>
        </w:rPr>
        <w:t xml:space="preserve">kter </w:t>
      </w:r>
      <w:r w:rsidRPr="003A230A">
        <w:rPr>
          <w:i/>
          <w:spacing w:val="11"/>
          <w:sz w:val="24"/>
          <w:szCs w:val="24"/>
        </w:rPr>
        <w:t xml:space="preserve"> </w:t>
      </w:r>
      <w:r w:rsidRPr="003A230A">
        <w:rPr>
          <w:i/>
          <w:spacing w:val="1"/>
          <w:sz w:val="24"/>
          <w:szCs w:val="24"/>
        </w:rPr>
        <w:t>d</w:t>
      </w:r>
      <w:r w:rsidRPr="003A230A">
        <w:rPr>
          <w:i/>
          <w:sz w:val="24"/>
          <w:szCs w:val="24"/>
        </w:rPr>
        <w:t xml:space="preserve">an </w:t>
      </w:r>
      <w:r w:rsidRPr="003A230A">
        <w:rPr>
          <w:i/>
          <w:spacing w:val="2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 xml:space="preserve">Budaya </w:t>
      </w:r>
      <w:r w:rsidRPr="003A230A">
        <w:rPr>
          <w:i/>
          <w:spacing w:val="10"/>
          <w:sz w:val="24"/>
          <w:szCs w:val="24"/>
        </w:rPr>
        <w:t xml:space="preserve"> </w:t>
      </w:r>
      <w:r w:rsidRPr="003A230A">
        <w:rPr>
          <w:i/>
          <w:w w:val="102"/>
          <w:sz w:val="24"/>
          <w:szCs w:val="24"/>
        </w:rPr>
        <w:t>Ban</w:t>
      </w:r>
      <w:r w:rsidRPr="003A230A">
        <w:rPr>
          <w:i/>
          <w:spacing w:val="1"/>
          <w:w w:val="102"/>
          <w:sz w:val="24"/>
          <w:szCs w:val="24"/>
        </w:rPr>
        <w:t>g</w:t>
      </w:r>
      <w:r w:rsidRPr="003A230A">
        <w:rPr>
          <w:i/>
          <w:w w:val="102"/>
          <w:sz w:val="24"/>
          <w:szCs w:val="24"/>
        </w:rPr>
        <w:t>s</w:t>
      </w:r>
      <w:r w:rsidRPr="003A230A">
        <w:rPr>
          <w:i/>
          <w:spacing w:val="1"/>
          <w:w w:val="102"/>
          <w:sz w:val="24"/>
          <w:szCs w:val="24"/>
        </w:rPr>
        <w:t>a</w:t>
      </w:r>
      <w:r w:rsidRPr="003A230A">
        <w:rPr>
          <w:i/>
          <w:w w:val="102"/>
          <w:sz w:val="24"/>
          <w:szCs w:val="24"/>
        </w:rPr>
        <w:t>,</w:t>
      </w:r>
      <w:r w:rsidRPr="003A230A">
        <w:rPr>
          <w:sz w:val="24"/>
          <w:szCs w:val="24"/>
        </w:rPr>
        <w:t>Jaka</w:t>
      </w:r>
      <w:r w:rsidRPr="003A230A">
        <w:rPr>
          <w:spacing w:val="2"/>
          <w:sz w:val="24"/>
          <w:szCs w:val="24"/>
        </w:rPr>
        <w:t>r</w:t>
      </w:r>
      <w:r w:rsidRPr="003A230A">
        <w:rPr>
          <w:sz w:val="24"/>
          <w:szCs w:val="24"/>
        </w:rPr>
        <w:t>ta:</w:t>
      </w:r>
      <w:r w:rsidRPr="003A230A">
        <w:rPr>
          <w:spacing w:val="14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ik</w:t>
      </w:r>
      <w:r w:rsidRPr="003A230A">
        <w:rPr>
          <w:spacing w:val="1"/>
          <w:sz w:val="24"/>
          <w:szCs w:val="24"/>
        </w:rPr>
        <w:t>n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s</w:t>
      </w:r>
      <w:r w:rsidRPr="003A230A">
        <w:rPr>
          <w:spacing w:val="25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.</w:t>
      </w:r>
      <w:r w:rsidR="00F230D0">
        <w:rPr>
          <w:w w:val="10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ndik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 xml:space="preserve">as    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(</w:t>
      </w:r>
      <w:r w:rsidRPr="003A230A">
        <w:rPr>
          <w:sz w:val="24"/>
          <w:szCs w:val="24"/>
        </w:rPr>
        <w:t xml:space="preserve">2010b),     </w:t>
      </w:r>
      <w:r w:rsidRPr="003A230A">
        <w:rPr>
          <w:i/>
          <w:sz w:val="24"/>
          <w:szCs w:val="24"/>
        </w:rPr>
        <w:t xml:space="preserve">Kerangka    </w:t>
      </w:r>
      <w:r w:rsidRPr="003A230A">
        <w:rPr>
          <w:i/>
          <w:spacing w:val="5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Ac</w:t>
      </w:r>
      <w:r w:rsidRPr="003A230A">
        <w:rPr>
          <w:i/>
          <w:spacing w:val="-2"/>
          <w:sz w:val="24"/>
          <w:szCs w:val="24"/>
        </w:rPr>
        <w:t>c</w:t>
      </w:r>
      <w:r w:rsidRPr="003A230A">
        <w:rPr>
          <w:i/>
          <w:sz w:val="24"/>
          <w:szCs w:val="24"/>
        </w:rPr>
        <w:t>u</w:t>
      </w:r>
      <w:r w:rsidRPr="003A230A">
        <w:rPr>
          <w:i/>
          <w:spacing w:val="1"/>
          <w:sz w:val="24"/>
          <w:szCs w:val="24"/>
        </w:rPr>
        <w:t>a</w:t>
      </w:r>
      <w:r w:rsidRPr="003A230A">
        <w:rPr>
          <w:i/>
          <w:sz w:val="24"/>
          <w:szCs w:val="24"/>
        </w:rPr>
        <w:t xml:space="preserve">n    </w:t>
      </w:r>
      <w:r w:rsidRPr="003A230A">
        <w:rPr>
          <w:i/>
          <w:spacing w:val="1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P</w:t>
      </w:r>
      <w:r w:rsidRPr="003A230A">
        <w:rPr>
          <w:i/>
          <w:spacing w:val="-2"/>
          <w:sz w:val="24"/>
          <w:szCs w:val="24"/>
        </w:rPr>
        <w:t>e</w:t>
      </w:r>
      <w:r w:rsidRPr="003A230A">
        <w:rPr>
          <w:i/>
          <w:sz w:val="24"/>
          <w:szCs w:val="24"/>
        </w:rPr>
        <w:t>n</w:t>
      </w:r>
      <w:r w:rsidRPr="003A230A">
        <w:rPr>
          <w:i/>
          <w:spacing w:val="1"/>
          <w:sz w:val="24"/>
          <w:szCs w:val="24"/>
        </w:rPr>
        <w:t>d</w:t>
      </w:r>
      <w:r w:rsidRPr="003A230A">
        <w:rPr>
          <w:i/>
          <w:spacing w:val="-2"/>
          <w:sz w:val="24"/>
          <w:szCs w:val="24"/>
        </w:rPr>
        <w:t>i</w:t>
      </w:r>
      <w:r w:rsidRPr="003A230A">
        <w:rPr>
          <w:i/>
          <w:spacing w:val="1"/>
          <w:sz w:val="24"/>
          <w:szCs w:val="24"/>
        </w:rPr>
        <w:t>d</w:t>
      </w:r>
      <w:r w:rsidRPr="003A230A">
        <w:rPr>
          <w:i/>
          <w:sz w:val="24"/>
          <w:szCs w:val="24"/>
        </w:rPr>
        <w:t xml:space="preserve">ikan    </w:t>
      </w:r>
      <w:r w:rsidRPr="003A230A">
        <w:rPr>
          <w:i/>
          <w:spacing w:val="8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 xml:space="preserve">Karakter,    </w:t>
      </w:r>
      <w:r w:rsidRPr="003A230A">
        <w:rPr>
          <w:i/>
          <w:spacing w:val="3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Ja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 xml:space="preserve">rta: </w:t>
      </w:r>
    </w:p>
    <w:p w:rsidR="00886256" w:rsidRPr="003A230A" w:rsidRDefault="004145A1" w:rsidP="00F230D0">
      <w:pPr>
        <w:spacing w:before="6"/>
        <w:ind w:left="555" w:right="11"/>
        <w:jc w:val="both"/>
        <w:rPr>
          <w:sz w:val="24"/>
          <w:szCs w:val="24"/>
        </w:rPr>
      </w:pPr>
      <w:r w:rsidRPr="003A230A">
        <w:rPr>
          <w:spacing w:val="1"/>
          <w:sz w:val="24"/>
          <w:szCs w:val="24"/>
        </w:rPr>
        <w:t>Ke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ndik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as</w:t>
      </w:r>
      <w:r w:rsidRPr="003A230A">
        <w:rPr>
          <w:spacing w:val="25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.</w:t>
      </w:r>
      <w:r w:rsidRPr="003A230A">
        <w:rPr>
          <w:spacing w:val="1"/>
          <w:sz w:val="24"/>
          <w:szCs w:val="24"/>
        </w:rPr>
        <w:t>Ke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ndik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 xml:space="preserve">as   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z w:val="24"/>
          <w:szCs w:val="24"/>
        </w:rPr>
        <w:t>(2011</w:t>
      </w:r>
      <w:r w:rsidRPr="003A230A">
        <w:rPr>
          <w:spacing w:val="2"/>
          <w:sz w:val="24"/>
          <w:szCs w:val="24"/>
        </w:rPr>
        <w:t>)</w:t>
      </w:r>
      <w:r w:rsidRPr="003A230A">
        <w:rPr>
          <w:sz w:val="24"/>
          <w:szCs w:val="24"/>
        </w:rPr>
        <w:t xml:space="preserve">,   </w:t>
      </w:r>
      <w:r w:rsidRPr="003A230A">
        <w:rPr>
          <w:spacing w:val="3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Pa</w:t>
      </w:r>
      <w:r w:rsidRPr="003A230A">
        <w:rPr>
          <w:i/>
          <w:spacing w:val="1"/>
          <w:sz w:val="24"/>
          <w:szCs w:val="24"/>
        </w:rPr>
        <w:t>n</w:t>
      </w:r>
      <w:r w:rsidRPr="003A230A">
        <w:rPr>
          <w:i/>
          <w:sz w:val="24"/>
          <w:szCs w:val="24"/>
        </w:rPr>
        <w:t xml:space="preserve">duan   </w:t>
      </w:r>
      <w:r w:rsidRPr="003A230A">
        <w:rPr>
          <w:i/>
          <w:spacing w:val="7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Pel</w:t>
      </w:r>
      <w:r w:rsidRPr="003A230A">
        <w:rPr>
          <w:i/>
          <w:spacing w:val="1"/>
          <w:sz w:val="24"/>
          <w:szCs w:val="24"/>
        </w:rPr>
        <w:t>a</w:t>
      </w:r>
      <w:r w:rsidRPr="003A230A">
        <w:rPr>
          <w:i/>
          <w:sz w:val="24"/>
          <w:szCs w:val="24"/>
        </w:rPr>
        <w:t>ksan</w:t>
      </w:r>
      <w:r w:rsidRPr="003A230A">
        <w:rPr>
          <w:i/>
          <w:spacing w:val="1"/>
          <w:sz w:val="24"/>
          <w:szCs w:val="24"/>
        </w:rPr>
        <w:t>a</w:t>
      </w:r>
      <w:r w:rsidRPr="003A230A">
        <w:rPr>
          <w:i/>
          <w:sz w:val="24"/>
          <w:szCs w:val="24"/>
        </w:rPr>
        <w:t xml:space="preserve">an   </w:t>
      </w:r>
      <w:r w:rsidRPr="003A230A">
        <w:rPr>
          <w:i/>
          <w:spacing w:val="14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Pen</w:t>
      </w:r>
      <w:r w:rsidRPr="003A230A">
        <w:rPr>
          <w:i/>
          <w:spacing w:val="1"/>
          <w:sz w:val="24"/>
          <w:szCs w:val="24"/>
        </w:rPr>
        <w:t>d</w:t>
      </w:r>
      <w:r w:rsidRPr="003A230A">
        <w:rPr>
          <w:i/>
          <w:sz w:val="24"/>
          <w:szCs w:val="24"/>
        </w:rPr>
        <w:t xml:space="preserve">idikan   </w:t>
      </w:r>
      <w:r w:rsidRPr="003A230A">
        <w:rPr>
          <w:i/>
          <w:spacing w:val="11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Kar</w:t>
      </w:r>
      <w:r w:rsidRPr="003A230A">
        <w:rPr>
          <w:i/>
          <w:spacing w:val="1"/>
          <w:sz w:val="24"/>
          <w:szCs w:val="24"/>
        </w:rPr>
        <w:t>a</w:t>
      </w:r>
      <w:r w:rsidRPr="003A230A">
        <w:rPr>
          <w:i/>
          <w:sz w:val="24"/>
          <w:szCs w:val="24"/>
        </w:rPr>
        <w:t xml:space="preserve">kter,   </w:t>
      </w:r>
      <w:r w:rsidRPr="003A230A">
        <w:rPr>
          <w:i/>
          <w:spacing w:val="7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J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r</w:t>
      </w:r>
      <w:r w:rsidRPr="003A230A">
        <w:rPr>
          <w:spacing w:val="2"/>
          <w:w w:val="102"/>
          <w:sz w:val="24"/>
          <w:szCs w:val="24"/>
        </w:rPr>
        <w:t>t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3"/>
          <w:sz w:val="24"/>
          <w:szCs w:val="24"/>
        </w:rPr>
        <w:t>:</w:t>
      </w:r>
      <w:r w:rsidR="00F230D0">
        <w:rPr>
          <w:w w:val="103"/>
          <w:sz w:val="24"/>
          <w:szCs w:val="24"/>
        </w:rPr>
        <w:t xml:space="preserve"> </w:t>
      </w:r>
      <w:proofErr w:type="gramStart"/>
      <w:r w:rsidRPr="003A230A">
        <w:rPr>
          <w:spacing w:val="1"/>
          <w:sz w:val="24"/>
          <w:szCs w:val="24"/>
        </w:rPr>
        <w:t>Ke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ndik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as</w:t>
      </w:r>
      <w:r w:rsidRPr="003A230A">
        <w:rPr>
          <w:spacing w:val="25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.</w:t>
      </w:r>
      <w:proofErr w:type="gramEnd"/>
    </w:p>
    <w:p w:rsidR="00886256" w:rsidRPr="003A230A" w:rsidRDefault="004145A1" w:rsidP="00F230D0">
      <w:pPr>
        <w:spacing w:before="7"/>
        <w:ind w:left="567"/>
        <w:rPr>
          <w:sz w:val="24"/>
          <w:szCs w:val="24"/>
        </w:rPr>
      </w:pP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uppe</w:t>
      </w:r>
      <w:r w:rsidRPr="003A230A">
        <w:rPr>
          <w:spacing w:val="2"/>
          <w:sz w:val="24"/>
          <w:szCs w:val="24"/>
        </w:rPr>
        <w:t>r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>an,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z w:val="24"/>
          <w:szCs w:val="24"/>
        </w:rPr>
        <w:t>J.J.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(</w:t>
      </w:r>
      <w:r w:rsidRPr="003A230A">
        <w:rPr>
          <w:spacing w:val="1"/>
          <w:sz w:val="24"/>
          <w:szCs w:val="24"/>
        </w:rPr>
        <w:t>1</w:t>
      </w:r>
      <w:r w:rsidRPr="003A230A">
        <w:rPr>
          <w:sz w:val="24"/>
          <w:szCs w:val="24"/>
        </w:rPr>
        <w:t>991).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Character.</w:t>
      </w:r>
      <w:r w:rsidRPr="003A230A">
        <w:rPr>
          <w:i/>
          <w:spacing w:val="21"/>
          <w:sz w:val="24"/>
          <w:szCs w:val="24"/>
        </w:rPr>
        <w:t xml:space="preserve"> </w:t>
      </w:r>
      <w:r w:rsidRPr="003A230A">
        <w:rPr>
          <w:sz w:val="24"/>
          <w:szCs w:val="24"/>
        </w:rPr>
        <w:t>New</w:t>
      </w:r>
      <w:r w:rsidRPr="003A230A">
        <w:rPr>
          <w:spacing w:val="9"/>
          <w:sz w:val="24"/>
          <w:szCs w:val="24"/>
        </w:rPr>
        <w:t xml:space="preserve"> </w:t>
      </w:r>
      <w:r w:rsidRPr="003A230A">
        <w:rPr>
          <w:sz w:val="24"/>
          <w:szCs w:val="24"/>
        </w:rPr>
        <w:t>York: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z w:val="24"/>
          <w:szCs w:val="24"/>
        </w:rPr>
        <w:t>Oxford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Universi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>y</w:t>
      </w:r>
      <w:r w:rsidRPr="003A230A">
        <w:rPr>
          <w:spacing w:val="23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Press</w:t>
      </w:r>
    </w:p>
    <w:p w:rsidR="00886256" w:rsidRPr="003A230A" w:rsidRDefault="004145A1" w:rsidP="00F230D0">
      <w:pPr>
        <w:spacing w:before="6"/>
        <w:ind w:left="567"/>
        <w:rPr>
          <w:sz w:val="24"/>
          <w:szCs w:val="24"/>
        </w:rPr>
      </w:pPr>
      <w:r w:rsidRPr="003A230A">
        <w:rPr>
          <w:sz w:val="24"/>
          <w:szCs w:val="24"/>
        </w:rPr>
        <w:t>M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ller,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M.</w:t>
      </w:r>
      <w:r w:rsidRPr="003A230A">
        <w:rPr>
          <w:spacing w:val="1"/>
          <w:sz w:val="24"/>
          <w:szCs w:val="24"/>
        </w:rPr>
        <w:t>D</w:t>
      </w:r>
      <w:proofErr w:type="gramStart"/>
      <w:r w:rsidRPr="003A230A">
        <w:rPr>
          <w:sz w:val="24"/>
          <w:szCs w:val="24"/>
        </w:rPr>
        <w:t>,.</w:t>
      </w:r>
      <w:proofErr w:type="gramEnd"/>
      <w:r w:rsidRPr="003A230A">
        <w:rPr>
          <w:spacing w:val="11"/>
          <w:sz w:val="24"/>
          <w:szCs w:val="24"/>
        </w:rPr>
        <w:t xml:space="preserve"> </w:t>
      </w:r>
      <w:proofErr w:type="gramStart"/>
      <w:r w:rsidRPr="003A230A">
        <w:rPr>
          <w:sz w:val="24"/>
          <w:szCs w:val="24"/>
        </w:rPr>
        <w:t>et</w:t>
      </w:r>
      <w:proofErr w:type="gramEnd"/>
      <w:r w:rsidRPr="003A230A">
        <w:rPr>
          <w:spacing w:val="4"/>
          <w:sz w:val="24"/>
          <w:szCs w:val="24"/>
        </w:rPr>
        <w:t xml:space="preserve"> </w:t>
      </w:r>
      <w:r w:rsidRPr="003A230A">
        <w:rPr>
          <w:sz w:val="24"/>
          <w:szCs w:val="24"/>
        </w:rPr>
        <w:t>al.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z w:val="24"/>
          <w:szCs w:val="24"/>
        </w:rPr>
        <w:t>(2009).</w:t>
      </w:r>
      <w:r w:rsidRPr="003A230A">
        <w:rPr>
          <w:spacing w:val="14"/>
          <w:sz w:val="24"/>
          <w:szCs w:val="24"/>
        </w:rPr>
        <w:t xml:space="preserve"> </w:t>
      </w:r>
      <w:r w:rsidRPr="003A230A">
        <w:rPr>
          <w:sz w:val="24"/>
          <w:szCs w:val="24"/>
        </w:rPr>
        <w:t>Measu</w:t>
      </w:r>
      <w:r w:rsidRPr="003A230A">
        <w:rPr>
          <w:spacing w:val="3"/>
          <w:sz w:val="24"/>
          <w:szCs w:val="24"/>
        </w:rPr>
        <w:t>r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2"/>
          <w:sz w:val="24"/>
          <w:szCs w:val="24"/>
        </w:rPr>
        <w:t>e</w:t>
      </w:r>
      <w:r w:rsidRPr="003A230A">
        <w:rPr>
          <w:sz w:val="24"/>
          <w:szCs w:val="24"/>
        </w:rPr>
        <w:t>nt</w:t>
      </w:r>
      <w:r w:rsidRPr="003A230A">
        <w:rPr>
          <w:spacing w:val="22"/>
          <w:sz w:val="24"/>
          <w:szCs w:val="24"/>
        </w:rPr>
        <w:t xml:space="preserve"> </w:t>
      </w:r>
      <w:r w:rsidRPr="003A230A">
        <w:rPr>
          <w:sz w:val="24"/>
          <w:szCs w:val="24"/>
        </w:rPr>
        <w:t>and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ss</w:t>
      </w:r>
      <w:r w:rsidRPr="003A230A">
        <w:rPr>
          <w:spacing w:val="-2"/>
          <w:sz w:val="24"/>
          <w:szCs w:val="24"/>
        </w:rPr>
        <w:t>e</w:t>
      </w:r>
      <w:r w:rsidRPr="003A230A">
        <w:rPr>
          <w:spacing w:val="2"/>
          <w:sz w:val="24"/>
          <w:szCs w:val="24"/>
        </w:rPr>
        <w:t>s</w:t>
      </w:r>
      <w:r w:rsidRPr="003A230A">
        <w:rPr>
          <w:spacing w:val="-2"/>
          <w:sz w:val="24"/>
          <w:szCs w:val="24"/>
        </w:rPr>
        <w:t>m</w:t>
      </w:r>
      <w:r w:rsidRPr="003A230A">
        <w:rPr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t</w:t>
      </w:r>
      <w:r w:rsidRPr="003A230A">
        <w:rPr>
          <w:spacing w:val="21"/>
          <w:sz w:val="24"/>
          <w:szCs w:val="24"/>
        </w:rPr>
        <w:t xml:space="preserve"> </w:t>
      </w:r>
      <w:r w:rsidRPr="003A230A">
        <w:rPr>
          <w:sz w:val="24"/>
          <w:szCs w:val="24"/>
        </w:rPr>
        <w:t>in</w:t>
      </w:r>
      <w:r w:rsidRPr="003A230A">
        <w:rPr>
          <w:spacing w:val="6"/>
          <w:sz w:val="24"/>
          <w:szCs w:val="24"/>
        </w:rPr>
        <w:t xml:space="preserve"> </w:t>
      </w:r>
      <w:r w:rsidRPr="003A230A">
        <w:rPr>
          <w:sz w:val="24"/>
          <w:szCs w:val="24"/>
        </w:rPr>
        <w:t>Teaching.</w:t>
      </w:r>
      <w:r w:rsidRPr="003A230A">
        <w:rPr>
          <w:spacing w:val="18"/>
          <w:sz w:val="24"/>
          <w:szCs w:val="24"/>
        </w:rPr>
        <w:t xml:space="preserve"> </w:t>
      </w:r>
      <w:r w:rsidRPr="003A230A">
        <w:rPr>
          <w:sz w:val="24"/>
          <w:szCs w:val="24"/>
        </w:rPr>
        <w:t>10</w:t>
      </w:r>
      <w:r w:rsidRPr="003A230A">
        <w:rPr>
          <w:spacing w:val="7"/>
          <w:sz w:val="24"/>
          <w:szCs w:val="24"/>
        </w:rPr>
        <w:t xml:space="preserve"> </w:t>
      </w:r>
      <w:proofErr w:type="gramStart"/>
      <w:r w:rsidRPr="003A230A">
        <w:rPr>
          <w:w w:val="102"/>
          <w:sz w:val="24"/>
          <w:szCs w:val="24"/>
        </w:rPr>
        <w:t>th</w:t>
      </w:r>
      <w:proofErr w:type="gramEnd"/>
    </w:p>
    <w:p w:rsidR="00886256" w:rsidRPr="003A230A" w:rsidRDefault="004145A1" w:rsidP="00F230D0">
      <w:pPr>
        <w:spacing w:before="7"/>
        <w:ind w:left="567"/>
        <w:rPr>
          <w:sz w:val="24"/>
          <w:szCs w:val="24"/>
        </w:rPr>
      </w:pP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ovi</w:t>
      </w:r>
      <w:r w:rsidRPr="003A230A">
        <w:rPr>
          <w:spacing w:val="-2"/>
          <w:sz w:val="24"/>
          <w:szCs w:val="24"/>
        </w:rPr>
        <w:t>c</w:t>
      </w:r>
      <w:r w:rsidRPr="003A230A">
        <w:rPr>
          <w:sz w:val="24"/>
          <w:szCs w:val="24"/>
        </w:rPr>
        <w:t xml:space="preserve">k,  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z w:val="24"/>
          <w:szCs w:val="24"/>
        </w:rPr>
        <w:t>B</w:t>
      </w:r>
      <w:r w:rsidRPr="003A230A">
        <w:rPr>
          <w:spacing w:val="1"/>
          <w:sz w:val="24"/>
          <w:szCs w:val="24"/>
        </w:rPr>
        <w:t>.</w:t>
      </w:r>
      <w:proofErr w:type="gramStart"/>
      <w:r w:rsidRPr="003A230A">
        <w:rPr>
          <w:sz w:val="24"/>
          <w:szCs w:val="24"/>
        </w:rPr>
        <w:t xml:space="preserve">, </w:t>
      </w:r>
      <w:r w:rsidRPr="003A230A">
        <w:rPr>
          <w:spacing w:val="51"/>
          <w:sz w:val="24"/>
          <w:szCs w:val="24"/>
        </w:rPr>
        <w:t xml:space="preserve"> </w:t>
      </w:r>
      <w:r w:rsidRPr="003A230A">
        <w:rPr>
          <w:sz w:val="24"/>
          <w:szCs w:val="24"/>
        </w:rPr>
        <w:t>et</w:t>
      </w:r>
      <w:proofErr w:type="gramEnd"/>
      <w:r w:rsidRPr="003A230A">
        <w:rPr>
          <w:sz w:val="24"/>
          <w:szCs w:val="24"/>
        </w:rPr>
        <w:t xml:space="preserve"> </w:t>
      </w:r>
      <w:r w:rsidRPr="003A230A">
        <w:rPr>
          <w:spacing w:val="50"/>
          <w:sz w:val="24"/>
          <w:szCs w:val="24"/>
        </w:rPr>
        <w:t xml:space="preserve"> 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 xml:space="preserve">l. </w:t>
      </w:r>
      <w:r w:rsidRPr="003A230A">
        <w:rPr>
          <w:spacing w:val="51"/>
          <w:sz w:val="24"/>
          <w:szCs w:val="24"/>
        </w:rPr>
        <w:t xml:space="preserve"> </w:t>
      </w:r>
      <w:r w:rsidRPr="003A230A">
        <w:rPr>
          <w:sz w:val="24"/>
          <w:szCs w:val="24"/>
        </w:rPr>
        <w:t>(2</w:t>
      </w:r>
      <w:r w:rsidRPr="003A230A">
        <w:rPr>
          <w:spacing w:val="1"/>
          <w:sz w:val="24"/>
          <w:szCs w:val="24"/>
        </w:rPr>
        <w:t>0</w:t>
      </w:r>
      <w:r w:rsidRPr="003A230A">
        <w:rPr>
          <w:sz w:val="24"/>
          <w:szCs w:val="24"/>
        </w:rPr>
        <w:t xml:space="preserve">09).    </w:t>
      </w:r>
      <w:r w:rsidRPr="003A230A">
        <w:rPr>
          <w:spacing w:val="50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Build</w:t>
      </w:r>
      <w:r w:rsidRPr="003A230A">
        <w:rPr>
          <w:i/>
          <w:spacing w:val="-2"/>
          <w:sz w:val="24"/>
          <w:szCs w:val="24"/>
        </w:rPr>
        <w:t>i</w:t>
      </w:r>
      <w:r w:rsidRPr="003A230A">
        <w:rPr>
          <w:i/>
          <w:sz w:val="24"/>
          <w:szCs w:val="24"/>
        </w:rPr>
        <w:t xml:space="preserve">ng  </w:t>
      </w:r>
      <w:r w:rsidRPr="003A230A">
        <w:rPr>
          <w:i/>
          <w:spacing w:val="6"/>
          <w:sz w:val="24"/>
          <w:szCs w:val="24"/>
        </w:rPr>
        <w:t xml:space="preserve"> </w:t>
      </w:r>
      <w:r w:rsidRPr="003A230A">
        <w:rPr>
          <w:i/>
          <w:spacing w:val="2"/>
          <w:sz w:val="24"/>
          <w:szCs w:val="24"/>
        </w:rPr>
        <w:t>L</w:t>
      </w:r>
      <w:r w:rsidRPr="003A230A">
        <w:rPr>
          <w:i/>
          <w:spacing w:val="-1"/>
          <w:sz w:val="24"/>
          <w:szCs w:val="24"/>
        </w:rPr>
        <w:t>e</w:t>
      </w:r>
      <w:r w:rsidRPr="003A230A">
        <w:rPr>
          <w:i/>
          <w:sz w:val="24"/>
          <w:szCs w:val="24"/>
        </w:rPr>
        <w:t xml:space="preserve">raning  </w:t>
      </w:r>
      <w:r w:rsidRPr="003A230A">
        <w:rPr>
          <w:i/>
          <w:spacing w:val="7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Com</w:t>
      </w:r>
      <w:r w:rsidRPr="003A230A">
        <w:rPr>
          <w:i/>
          <w:spacing w:val="1"/>
          <w:sz w:val="24"/>
          <w:szCs w:val="24"/>
        </w:rPr>
        <w:t>m</w:t>
      </w:r>
      <w:r w:rsidRPr="003A230A">
        <w:rPr>
          <w:i/>
          <w:sz w:val="24"/>
          <w:szCs w:val="24"/>
        </w:rPr>
        <w:t xml:space="preserve">unities  </w:t>
      </w:r>
      <w:r w:rsidRPr="003A230A">
        <w:rPr>
          <w:i/>
          <w:spacing w:val="14"/>
          <w:sz w:val="24"/>
          <w:szCs w:val="24"/>
        </w:rPr>
        <w:t xml:space="preserve"> </w:t>
      </w:r>
      <w:proofErr w:type="gramStart"/>
      <w:r w:rsidRPr="003A230A">
        <w:rPr>
          <w:i/>
          <w:sz w:val="24"/>
          <w:szCs w:val="24"/>
        </w:rPr>
        <w:t>w</w:t>
      </w:r>
      <w:r w:rsidRPr="003A230A">
        <w:rPr>
          <w:i/>
          <w:spacing w:val="1"/>
          <w:sz w:val="24"/>
          <w:szCs w:val="24"/>
        </w:rPr>
        <w:t>i</w:t>
      </w:r>
      <w:r w:rsidRPr="003A230A">
        <w:rPr>
          <w:i/>
          <w:sz w:val="24"/>
          <w:szCs w:val="24"/>
        </w:rPr>
        <w:t xml:space="preserve">th </w:t>
      </w:r>
      <w:r w:rsidRPr="003A230A">
        <w:rPr>
          <w:i/>
          <w:spacing w:val="55"/>
          <w:sz w:val="24"/>
          <w:szCs w:val="24"/>
        </w:rPr>
        <w:t xml:space="preserve"> </w:t>
      </w:r>
      <w:r w:rsidRPr="003A230A">
        <w:rPr>
          <w:i/>
          <w:w w:val="102"/>
          <w:sz w:val="24"/>
          <w:szCs w:val="24"/>
        </w:rPr>
        <w:t>Charac</w:t>
      </w:r>
      <w:r w:rsidRPr="003A230A">
        <w:rPr>
          <w:i/>
          <w:spacing w:val="1"/>
          <w:w w:val="102"/>
          <w:sz w:val="24"/>
          <w:szCs w:val="24"/>
        </w:rPr>
        <w:t>t</w:t>
      </w:r>
      <w:r w:rsidRPr="003A230A">
        <w:rPr>
          <w:i/>
          <w:spacing w:val="-1"/>
          <w:w w:val="102"/>
          <w:sz w:val="24"/>
          <w:szCs w:val="24"/>
        </w:rPr>
        <w:t>e</w:t>
      </w:r>
      <w:r w:rsidRPr="003A230A">
        <w:rPr>
          <w:i/>
          <w:w w:val="102"/>
          <w:sz w:val="24"/>
          <w:szCs w:val="24"/>
        </w:rPr>
        <w:t>r</w:t>
      </w:r>
      <w:proofErr w:type="gramEnd"/>
      <w:r w:rsidRPr="003A230A">
        <w:rPr>
          <w:i/>
          <w:w w:val="102"/>
          <w:sz w:val="24"/>
          <w:szCs w:val="24"/>
        </w:rPr>
        <w:t>.</w:t>
      </w:r>
      <w:r w:rsidR="00F230D0">
        <w:rPr>
          <w:i/>
          <w:w w:val="10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A</w:t>
      </w:r>
      <w:r w:rsidRPr="003A230A">
        <w:rPr>
          <w:spacing w:val="-2"/>
          <w:sz w:val="24"/>
          <w:szCs w:val="24"/>
        </w:rPr>
        <w:t>l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x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ndri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:</w:t>
      </w:r>
      <w:r w:rsidRPr="003A230A">
        <w:rPr>
          <w:spacing w:val="23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AS</w:t>
      </w:r>
      <w:r w:rsidRPr="003A230A">
        <w:rPr>
          <w:spacing w:val="-2"/>
          <w:w w:val="102"/>
          <w:sz w:val="24"/>
          <w:szCs w:val="24"/>
        </w:rPr>
        <w:t>C</w:t>
      </w:r>
      <w:r w:rsidRPr="003A230A">
        <w:rPr>
          <w:w w:val="102"/>
          <w:sz w:val="24"/>
          <w:szCs w:val="24"/>
        </w:rPr>
        <w:t>D</w:t>
      </w:r>
    </w:p>
    <w:p w:rsidR="00886256" w:rsidRPr="003A230A" w:rsidRDefault="004145A1" w:rsidP="00F230D0">
      <w:pPr>
        <w:spacing w:before="6" w:line="246" w:lineRule="auto"/>
        <w:ind w:left="567" w:right="116"/>
        <w:rPr>
          <w:sz w:val="24"/>
          <w:szCs w:val="24"/>
        </w:rPr>
      </w:pPr>
      <w:r w:rsidRPr="003A230A">
        <w:rPr>
          <w:spacing w:val="2"/>
          <w:sz w:val="24"/>
          <w:szCs w:val="24"/>
        </w:rPr>
        <w:t>S</w:t>
      </w:r>
      <w:r w:rsidRPr="003A230A">
        <w:rPr>
          <w:spacing w:val="1"/>
          <w:sz w:val="24"/>
          <w:szCs w:val="24"/>
        </w:rPr>
        <w:t>a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i,</w:t>
      </w:r>
      <w:r w:rsidRPr="003A230A">
        <w:rPr>
          <w:spacing w:val="20"/>
          <w:sz w:val="24"/>
          <w:szCs w:val="24"/>
        </w:rPr>
        <w:t xml:space="preserve"> </w:t>
      </w:r>
      <w:r w:rsidRPr="003A230A">
        <w:rPr>
          <w:sz w:val="24"/>
          <w:szCs w:val="24"/>
        </w:rPr>
        <w:t>M.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z w:val="24"/>
          <w:szCs w:val="24"/>
        </w:rPr>
        <w:t>&amp;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z w:val="24"/>
          <w:szCs w:val="24"/>
        </w:rPr>
        <w:t>Hari</w:t>
      </w:r>
      <w:r w:rsidRPr="003A230A">
        <w:rPr>
          <w:spacing w:val="2"/>
          <w:sz w:val="24"/>
          <w:szCs w:val="24"/>
        </w:rPr>
        <w:t>y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>o,</w:t>
      </w:r>
      <w:r w:rsidRPr="003A230A">
        <w:rPr>
          <w:spacing w:val="24"/>
          <w:sz w:val="24"/>
          <w:szCs w:val="24"/>
        </w:rPr>
        <w:t xml:space="preserve"> </w:t>
      </w:r>
      <w:r w:rsidRPr="003A230A">
        <w:rPr>
          <w:sz w:val="24"/>
          <w:szCs w:val="24"/>
        </w:rPr>
        <w:t>(</w:t>
      </w:r>
      <w:r w:rsidRPr="003A230A">
        <w:rPr>
          <w:spacing w:val="1"/>
          <w:sz w:val="24"/>
          <w:szCs w:val="24"/>
        </w:rPr>
        <w:t>2</w:t>
      </w:r>
      <w:r w:rsidRPr="003A230A">
        <w:rPr>
          <w:sz w:val="24"/>
          <w:szCs w:val="24"/>
        </w:rPr>
        <w:t>012).</w:t>
      </w:r>
      <w:r w:rsidRPr="003A230A">
        <w:rPr>
          <w:spacing w:val="18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K</w:t>
      </w:r>
      <w:r w:rsidRPr="003A230A">
        <w:rPr>
          <w:i/>
          <w:spacing w:val="-1"/>
          <w:sz w:val="24"/>
          <w:szCs w:val="24"/>
        </w:rPr>
        <w:t>o</w:t>
      </w:r>
      <w:r w:rsidRPr="003A230A">
        <w:rPr>
          <w:i/>
          <w:sz w:val="24"/>
          <w:szCs w:val="24"/>
        </w:rPr>
        <w:t>nsep</w:t>
      </w:r>
      <w:r w:rsidRPr="003A230A">
        <w:rPr>
          <w:i/>
          <w:spacing w:val="18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dan</w:t>
      </w:r>
      <w:r w:rsidRPr="003A230A">
        <w:rPr>
          <w:i/>
          <w:spacing w:val="12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M</w:t>
      </w:r>
      <w:r w:rsidRPr="003A230A">
        <w:rPr>
          <w:i/>
          <w:spacing w:val="1"/>
          <w:sz w:val="24"/>
          <w:szCs w:val="24"/>
        </w:rPr>
        <w:t>o</w:t>
      </w:r>
      <w:r w:rsidRPr="003A230A">
        <w:rPr>
          <w:i/>
          <w:sz w:val="24"/>
          <w:szCs w:val="24"/>
        </w:rPr>
        <w:t>d</w:t>
      </w:r>
      <w:r w:rsidRPr="003A230A">
        <w:rPr>
          <w:i/>
          <w:spacing w:val="-2"/>
          <w:sz w:val="24"/>
          <w:szCs w:val="24"/>
        </w:rPr>
        <w:t>e</w:t>
      </w:r>
      <w:r w:rsidRPr="003A230A">
        <w:rPr>
          <w:i/>
          <w:sz w:val="24"/>
          <w:szCs w:val="24"/>
        </w:rPr>
        <w:t>l</w:t>
      </w:r>
      <w:r w:rsidRPr="003A230A">
        <w:rPr>
          <w:i/>
          <w:spacing w:val="17"/>
          <w:sz w:val="24"/>
          <w:szCs w:val="24"/>
        </w:rPr>
        <w:t xml:space="preserve"> </w:t>
      </w:r>
      <w:r w:rsidRPr="003A230A">
        <w:rPr>
          <w:i/>
          <w:spacing w:val="1"/>
          <w:sz w:val="24"/>
          <w:szCs w:val="24"/>
        </w:rPr>
        <w:t>P</w:t>
      </w:r>
      <w:r w:rsidRPr="003A230A">
        <w:rPr>
          <w:i/>
          <w:spacing w:val="-1"/>
          <w:sz w:val="24"/>
          <w:szCs w:val="24"/>
        </w:rPr>
        <w:t>e</w:t>
      </w:r>
      <w:r w:rsidRPr="003A230A">
        <w:rPr>
          <w:i/>
          <w:sz w:val="24"/>
          <w:szCs w:val="24"/>
        </w:rPr>
        <w:t>n</w:t>
      </w:r>
      <w:r w:rsidRPr="003A230A">
        <w:rPr>
          <w:i/>
          <w:spacing w:val="1"/>
          <w:sz w:val="24"/>
          <w:szCs w:val="24"/>
        </w:rPr>
        <w:t>d</w:t>
      </w:r>
      <w:r w:rsidRPr="003A230A">
        <w:rPr>
          <w:i/>
          <w:spacing w:val="-2"/>
          <w:sz w:val="24"/>
          <w:szCs w:val="24"/>
        </w:rPr>
        <w:t>i</w:t>
      </w:r>
      <w:r w:rsidRPr="003A230A">
        <w:rPr>
          <w:i/>
          <w:sz w:val="24"/>
          <w:szCs w:val="24"/>
        </w:rPr>
        <w:t>dikan</w:t>
      </w:r>
      <w:r w:rsidRPr="003A230A">
        <w:rPr>
          <w:i/>
          <w:spacing w:val="26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Kar</w:t>
      </w:r>
      <w:r w:rsidRPr="003A230A">
        <w:rPr>
          <w:i/>
          <w:spacing w:val="1"/>
          <w:sz w:val="24"/>
          <w:szCs w:val="24"/>
        </w:rPr>
        <w:t>a</w:t>
      </w:r>
      <w:r w:rsidRPr="003A230A">
        <w:rPr>
          <w:i/>
          <w:spacing w:val="-2"/>
          <w:sz w:val="24"/>
          <w:szCs w:val="24"/>
        </w:rPr>
        <w:t>k</w:t>
      </w:r>
      <w:r w:rsidRPr="003A230A">
        <w:rPr>
          <w:i/>
          <w:spacing w:val="1"/>
          <w:sz w:val="24"/>
          <w:szCs w:val="24"/>
        </w:rPr>
        <w:t>t</w:t>
      </w:r>
      <w:r w:rsidRPr="003A230A">
        <w:rPr>
          <w:i/>
          <w:sz w:val="24"/>
          <w:szCs w:val="24"/>
        </w:rPr>
        <w:t>er.</w:t>
      </w:r>
      <w:r w:rsidRPr="003A230A">
        <w:rPr>
          <w:i/>
          <w:spacing w:val="22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Bandu</w:t>
      </w:r>
      <w:r w:rsidRPr="003A230A">
        <w:rPr>
          <w:spacing w:val="1"/>
          <w:w w:val="102"/>
          <w:sz w:val="24"/>
          <w:szCs w:val="24"/>
        </w:rPr>
        <w:t>ng</w:t>
      </w:r>
      <w:r w:rsidRPr="003A230A">
        <w:rPr>
          <w:w w:val="103"/>
          <w:sz w:val="24"/>
          <w:szCs w:val="24"/>
        </w:rPr>
        <w:t xml:space="preserve">: </w:t>
      </w:r>
      <w:r w:rsidRPr="003A230A">
        <w:rPr>
          <w:sz w:val="24"/>
          <w:szCs w:val="24"/>
        </w:rPr>
        <w:t>R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ja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z w:val="24"/>
          <w:szCs w:val="24"/>
        </w:rPr>
        <w:t>Ro</w:t>
      </w:r>
      <w:r w:rsidRPr="003A230A">
        <w:rPr>
          <w:spacing w:val="2"/>
          <w:sz w:val="24"/>
          <w:szCs w:val="24"/>
        </w:rPr>
        <w:t>s</w:t>
      </w:r>
      <w:r w:rsidRPr="003A230A">
        <w:rPr>
          <w:sz w:val="24"/>
          <w:szCs w:val="24"/>
        </w:rPr>
        <w:t>da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Kar</w:t>
      </w:r>
      <w:r w:rsidRPr="003A230A">
        <w:rPr>
          <w:spacing w:val="2"/>
          <w:w w:val="102"/>
          <w:sz w:val="24"/>
          <w:szCs w:val="24"/>
        </w:rPr>
        <w:t>y</w:t>
      </w:r>
      <w:r w:rsidRPr="003A230A">
        <w:rPr>
          <w:w w:val="102"/>
          <w:sz w:val="24"/>
          <w:szCs w:val="24"/>
        </w:rPr>
        <w:t>a</w:t>
      </w:r>
    </w:p>
    <w:p w:rsidR="00886256" w:rsidRPr="003A230A" w:rsidRDefault="00886256">
      <w:pPr>
        <w:spacing w:before="20" w:line="240" w:lineRule="exact"/>
        <w:rPr>
          <w:sz w:val="24"/>
          <w:szCs w:val="24"/>
        </w:rPr>
      </w:pPr>
    </w:p>
    <w:p w:rsidR="00886256" w:rsidRPr="003A230A" w:rsidRDefault="00163940" w:rsidP="00163940">
      <w:pPr>
        <w:ind w:left="4320" w:firstLine="720"/>
        <w:rPr>
          <w:sz w:val="24"/>
          <w:szCs w:val="24"/>
        </w:rPr>
      </w:pPr>
      <w:r>
        <w:rPr>
          <w:sz w:val="24"/>
          <w:szCs w:val="24"/>
        </w:rPr>
        <w:t>Bandarlampung</w:t>
      </w:r>
      <w:r w:rsidR="004145A1" w:rsidRPr="003A230A">
        <w:rPr>
          <w:sz w:val="24"/>
          <w:szCs w:val="24"/>
        </w:rPr>
        <w:t>,</w:t>
      </w:r>
      <w:r w:rsidR="004145A1" w:rsidRPr="003A230A">
        <w:rPr>
          <w:spacing w:val="18"/>
          <w:sz w:val="24"/>
          <w:szCs w:val="24"/>
        </w:rPr>
        <w:t xml:space="preserve"> </w:t>
      </w:r>
      <w:r>
        <w:rPr>
          <w:spacing w:val="18"/>
          <w:sz w:val="24"/>
          <w:szCs w:val="24"/>
        </w:rPr>
        <w:t>11</w:t>
      </w:r>
      <w:r w:rsidR="004145A1" w:rsidRPr="003A230A">
        <w:rPr>
          <w:spacing w:val="5"/>
          <w:sz w:val="24"/>
          <w:szCs w:val="24"/>
        </w:rPr>
        <w:t xml:space="preserve"> </w:t>
      </w:r>
      <w:r w:rsidR="004145A1" w:rsidRPr="003A230A">
        <w:rPr>
          <w:spacing w:val="2"/>
          <w:sz w:val="24"/>
          <w:szCs w:val="24"/>
        </w:rPr>
        <w:t>F</w:t>
      </w:r>
      <w:r w:rsidR="004145A1" w:rsidRPr="003A230A">
        <w:rPr>
          <w:spacing w:val="-1"/>
          <w:sz w:val="24"/>
          <w:szCs w:val="24"/>
        </w:rPr>
        <w:t>e</w:t>
      </w:r>
      <w:r w:rsidR="004145A1" w:rsidRPr="003A230A">
        <w:rPr>
          <w:sz w:val="24"/>
          <w:szCs w:val="24"/>
        </w:rPr>
        <w:t>rbuari</w:t>
      </w:r>
      <w:r w:rsidR="004145A1" w:rsidRPr="003A230A">
        <w:rPr>
          <w:spacing w:val="16"/>
          <w:sz w:val="24"/>
          <w:szCs w:val="24"/>
        </w:rPr>
        <w:t xml:space="preserve"> </w:t>
      </w:r>
      <w:r w:rsidR="004145A1" w:rsidRPr="003A230A">
        <w:rPr>
          <w:w w:val="102"/>
          <w:sz w:val="24"/>
          <w:szCs w:val="24"/>
        </w:rPr>
        <w:t>2</w:t>
      </w:r>
      <w:r w:rsidR="004145A1" w:rsidRPr="003A230A">
        <w:rPr>
          <w:spacing w:val="1"/>
          <w:w w:val="102"/>
          <w:sz w:val="24"/>
          <w:szCs w:val="24"/>
        </w:rPr>
        <w:t>0</w:t>
      </w:r>
      <w:r w:rsidR="0060463B">
        <w:rPr>
          <w:spacing w:val="1"/>
          <w:w w:val="102"/>
          <w:sz w:val="24"/>
          <w:szCs w:val="24"/>
        </w:rPr>
        <w:t>24</w:t>
      </w:r>
    </w:p>
    <w:p w:rsidR="00886256" w:rsidRPr="003A230A" w:rsidRDefault="004145A1">
      <w:pPr>
        <w:spacing w:before="6"/>
        <w:ind w:left="894"/>
        <w:rPr>
          <w:sz w:val="24"/>
          <w:szCs w:val="24"/>
        </w:rPr>
      </w:pPr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tah</w:t>
      </w:r>
      <w:r w:rsidRPr="003A230A">
        <w:rPr>
          <w:spacing w:val="1"/>
          <w:sz w:val="24"/>
          <w:szCs w:val="24"/>
        </w:rPr>
        <w:t>u</w:t>
      </w:r>
      <w:r w:rsidRPr="003A230A">
        <w:rPr>
          <w:sz w:val="24"/>
          <w:szCs w:val="24"/>
        </w:rPr>
        <w:t xml:space="preserve">i                                    </w:t>
      </w:r>
      <w:r w:rsidR="00163940">
        <w:rPr>
          <w:sz w:val="24"/>
          <w:szCs w:val="24"/>
        </w:rPr>
        <w:t xml:space="preserve">                   </w:t>
      </w:r>
      <w:r w:rsidRPr="003A230A">
        <w:rPr>
          <w:sz w:val="24"/>
          <w:szCs w:val="24"/>
        </w:rPr>
        <w:t>D</w:t>
      </w:r>
      <w:r w:rsidRPr="003A230A">
        <w:rPr>
          <w:spacing w:val="1"/>
          <w:sz w:val="24"/>
          <w:szCs w:val="24"/>
        </w:rPr>
        <w:t>o</w:t>
      </w:r>
      <w:r w:rsidRPr="003A230A">
        <w:rPr>
          <w:sz w:val="24"/>
          <w:szCs w:val="24"/>
        </w:rPr>
        <w:t>sen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sz w:val="24"/>
          <w:szCs w:val="24"/>
        </w:rPr>
        <w:t>Mata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Kuli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h</w:t>
      </w:r>
    </w:p>
    <w:p w:rsidR="00886256" w:rsidRPr="003A230A" w:rsidRDefault="004145A1">
      <w:pPr>
        <w:spacing w:before="6"/>
        <w:ind w:left="894"/>
        <w:rPr>
          <w:sz w:val="24"/>
          <w:szCs w:val="24"/>
        </w:rPr>
      </w:pP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t</w:t>
      </w:r>
      <w:r w:rsidRPr="003A230A">
        <w:rPr>
          <w:spacing w:val="1"/>
          <w:sz w:val="24"/>
          <w:szCs w:val="24"/>
        </w:rPr>
        <w:t>u</w:t>
      </w:r>
      <w:r w:rsidRPr="003A230A">
        <w:rPr>
          <w:sz w:val="24"/>
          <w:szCs w:val="24"/>
        </w:rPr>
        <w:t>a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z w:val="24"/>
          <w:szCs w:val="24"/>
        </w:rPr>
        <w:t>P</w:t>
      </w:r>
      <w:r w:rsidRPr="003A230A">
        <w:rPr>
          <w:spacing w:val="2"/>
          <w:sz w:val="24"/>
          <w:szCs w:val="24"/>
        </w:rPr>
        <w:t>r</w:t>
      </w:r>
      <w:r w:rsidRPr="003A230A">
        <w:rPr>
          <w:sz w:val="24"/>
          <w:szCs w:val="24"/>
        </w:rPr>
        <w:t>odi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G</w:t>
      </w:r>
      <w:r w:rsidRPr="003A230A">
        <w:rPr>
          <w:sz w:val="24"/>
          <w:szCs w:val="24"/>
        </w:rPr>
        <w:t>SD</w:t>
      </w:r>
      <w:r w:rsidRPr="003A230A">
        <w:rPr>
          <w:spacing w:val="12"/>
          <w:sz w:val="24"/>
          <w:szCs w:val="24"/>
        </w:rPr>
        <w:t xml:space="preserve"> </w:t>
      </w:r>
    </w:p>
    <w:p w:rsidR="00886256" w:rsidRPr="003A230A" w:rsidRDefault="00886256">
      <w:pPr>
        <w:spacing w:before="6" w:line="180" w:lineRule="exact"/>
        <w:rPr>
          <w:sz w:val="24"/>
          <w:szCs w:val="24"/>
        </w:rPr>
      </w:pP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886256">
      <w:pPr>
        <w:spacing w:line="200" w:lineRule="exact"/>
        <w:rPr>
          <w:sz w:val="24"/>
          <w:szCs w:val="24"/>
        </w:rPr>
      </w:pPr>
    </w:p>
    <w:p w:rsidR="00886256" w:rsidRPr="003A230A" w:rsidRDefault="00163940">
      <w:pPr>
        <w:ind w:left="894"/>
        <w:rPr>
          <w:sz w:val="24"/>
          <w:szCs w:val="24"/>
        </w:rPr>
      </w:pPr>
      <w:r w:rsidRPr="00163940">
        <w:rPr>
          <w:sz w:val="24"/>
          <w:szCs w:val="24"/>
        </w:rPr>
        <w:t>Drs. Rapani, M.Pd.</w:t>
      </w:r>
      <w:r w:rsidR="00553626">
        <w:rPr>
          <w:sz w:val="24"/>
          <w:szCs w:val="24"/>
        </w:rPr>
        <w:tab/>
      </w:r>
      <w:r w:rsidR="00553626">
        <w:rPr>
          <w:sz w:val="24"/>
          <w:szCs w:val="24"/>
        </w:rPr>
        <w:tab/>
      </w:r>
      <w:r w:rsidR="00553626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</w:t>
      </w:r>
      <w:r w:rsidR="004145A1" w:rsidRPr="003A230A">
        <w:rPr>
          <w:sz w:val="24"/>
          <w:szCs w:val="24"/>
        </w:rPr>
        <w:t>Dr</w:t>
      </w:r>
      <w:r>
        <w:rPr>
          <w:sz w:val="24"/>
          <w:szCs w:val="24"/>
        </w:rPr>
        <w:t>a</w:t>
      </w:r>
      <w:r w:rsidR="004145A1" w:rsidRPr="003A230A">
        <w:rPr>
          <w:sz w:val="24"/>
          <w:szCs w:val="24"/>
        </w:rPr>
        <w:t>.</w:t>
      </w:r>
      <w:r w:rsidR="004145A1" w:rsidRPr="003A230A">
        <w:rPr>
          <w:spacing w:val="7"/>
          <w:sz w:val="24"/>
          <w:szCs w:val="24"/>
        </w:rPr>
        <w:t xml:space="preserve"> </w:t>
      </w:r>
      <w:r w:rsidR="0060463B">
        <w:rPr>
          <w:spacing w:val="7"/>
          <w:sz w:val="24"/>
          <w:szCs w:val="24"/>
        </w:rPr>
        <w:t>Erni</w:t>
      </w:r>
      <w:r w:rsidR="004145A1" w:rsidRPr="003A230A">
        <w:rPr>
          <w:spacing w:val="16"/>
          <w:sz w:val="24"/>
          <w:szCs w:val="24"/>
        </w:rPr>
        <w:t xml:space="preserve"> </w:t>
      </w:r>
      <w:r w:rsidR="004145A1" w:rsidRPr="003A230A">
        <w:rPr>
          <w:w w:val="102"/>
          <w:sz w:val="24"/>
          <w:szCs w:val="24"/>
        </w:rPr>
        <w:t>M</w:t>
      </w:r>
      <w:r w:rsidR="004145A1" w:rsidRPr="003A230A">
        <w:rPr>
          <w:spacing w:val="1"/>
          <w:w w:val="102"/>
          <w:sz w:val="24"/>
          <w:szCs w:val="24"/>
        </w:rPr>
        <w:t>.</w:t>
      </w:r>
      <w:r w:rsidR="004145A1" w:rsidRPr="003A230A">
        <w:rPr>
          <w:w w:val="102"/>
          <w:sz w:val="24"/>
          <w:szCs w:val="24"/>
        </w:rPr>
        <w:t>Pd</w:t>
      </w:r>
    </w:p>
    <w:p w:rsidR="0060463B" w:rsidRPr="0060463B" w:rsidRDefault="004145A1" w:rsidP="0060463B">
      <w:pPr>
        <w:ind w:left="894"/>
        <w:rPr>
          <w:color w:val="000000"/>
          <w:sz w:val="24"/>
          <w:szCs w:val="24"/>
        </w:rPr>
      </w:pPr>
      <w:r w:rsidRPr="003A230A">
        <w:rPr>
          <w:spacing w:val="1"/>
          <w:sz w:val="24"/>
          <w:szCs w:val="24"/>
        </w:rPr>
        <w:t>N</w:t>
      </w:r>
      <w:r w:rsidRPr="003A230A">
        <w:rPr>
          <w:spacing w:val="-1"/>
          <w:sz w:val="24"/>
          <w:szCs w:val="24"/>
        </w:rPr>
        <w:t>I</w:t>
      </w:r>
      <w:r w:rsidRPr="003A230A">
        <w:rPr>
          <w:sz w:val="24"/>
          <w:szCs w:val="24"/>
        </w:rPr>
        <w:t>P.</w:t>
      </w:r>
      <w:r w:rsidRPr="003A230A">
        <w:rPr>
          <w:spacing w:val="9"/>
          <w:sz w:val="24"/>
          <w:szCs w:val="24"/>
        </w:rPr>
        <w:t xml:space="preserve"> </w:t>
      </w:r>
      <w:r w:rsidR="00553626" w:rsidRPr="00553626">
        <w:rPr>
          <w:spacing w:val="9"/>
          <w:sz w:val="24"/>
          <w:szCs w:val="24"/>
        </w:rPr>
        <w:t>19600706 198403 1 004</w:t>
      </w:r>
      <w:r w:rsidRPr="003A230A">
        <w:rPr>
          <w:sz w:val="24"/>
          <w:szCs w:val="24"/>
        </w:rPr>
        <w:t xml:space="preserve">  </w:t>
      </w:r>
      <w:r w:rsidR="00163940">
        <w:rPr>
          <w:sz w:val="24"/>
          <w:szCs w:val="24"/>
        </w:rPr>
        <w:t xml:space="preserve">                      </w:t>
      </w:r>
      <w:r w:rsidRPr="003A230A">
        <w:rPr>
          <w:sz w:val="24"/>
          <w:szCs w:val="24"/>
        </w:rPr>
        <w:t>NIP.</w:t>
      </w:r>
      <w:r w:rsidRPr="003A230A">
        <w:rPr>
          <w:spacing w:val="9"/>
          <w:sz w:val="24"/>
          <w:szCs w:val="24"/>
        </w:rPr>
        <w:t xml:space="preserve"> </w:t>
      </w:r>
      <w:r w:rsidR="0060463B" w:rsidRPr="0060463B">
        <w:rPr>
          <w:color w:val="000000"/>
          <w:sz w:val="24"/>
          <w:szCs w:val="24"/>
        </w:rPr>
        <w:t>196104061980102001</w:t>
      </w:r>
    </w:p>
    <w:p w:rsidR="00886256" w:rsidRDefault="00886256">
      <w:pPr>
        <w:spacing w:before="6"/>
        <w:ind w:left="894"/>
        <w:rPr>
          <w:spacing w:val="9"/>
          <w:sz w:val="24"/>
          <w:szCs w:val="24"/>
        </w:rPr>
      </w:pPr>
    </w:p>
    <w:p w:rsidR="00F230D0" w:rsidRDefault="00F230D0">
      <w:pPr>
        <w:spacing w:before="6"/>
        <w:ind w:left="894"/>
        <w:rPr>
          <w:spacing w:val="9"/>
          <w:sz w:val="24"/>
          <w:szCs w:val="24"/>
        </w:rPr>
      </w:pPr>
    </w:p>
    <w:p w:rsidR="00512855" w:rsidRDefault="00512855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:rsidR="00512855" w:rsidRDefault="00512855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:rsidR="00512855" w:rsidRDefault="00512855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:rsidR="0057322A" w:rsidRDefault="0057322A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:rsidR="0057322A" w:rsidRDefault="0057322A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:rsidR="0057322A" w:rsidRDefault="0057322A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:rsidR="0057322A" w:rsidRDefault="0057322A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:rsidR="0057322A" w:rsidRDefault="0057322A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:rsidR="0057322A" w:rsidRDefault="0057322A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:rsidR="0057322A" w:rsidRDefault="0057322A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:rsidR="0057322A" w:rsidRDefault="0057322A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:rsidR="0057322A" w:rsidRDefault="0057322A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:rsidR="0057322A" w:rsidRDefault="0057322A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:rsidR="0057322A" w:rsidRDefault="0057322A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:rsidR="0057322A" w:rsidRDefault="0057322A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:rsidR="0057322A" w:rsidRDefault="0057322A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:rsidR="00BB0336" w:rsidRDefault="00BB0336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:rsidR="00BB0336" w:rsidRDefault="00BB0336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:rsidR="00BB0336" w:rsidRDefault="00BB0336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:rsidR="00BB0336" w:rsidRDefault="00BB0336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:rsidR="00BB0336" w:rsidRDefault="00BB0336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:rsidR="00BB0336" w:rsidRDefault="00BB0336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:rsidR="0057322A" w:rsidRDefault="0057322A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:rsidR="0057322A" w:rsidRDefault="0057322A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:rsidR="0057322A" w:rsidRDefault="0057322A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</w:p>
    <w:p w:rsidR="00F230D0" w:rsidRPr="00F230D0" w:rsidRDefault="00F230D0" w:rsidP="00F230D0">
      <w:pPr>
        <w:spacing w:before="6"/>
        <w:ind w:left="894"/>
        <w:jc w:val="center"/>
        <w:rPr>
          <w:b/>
          <w:spacing w:val="9"/>
          <w:sz w:val="24"/>
          <w:szCs w:val="24"/>
        </w:rPr>
      </w:pPr>
      <w:r w:rsidRPr="00F230D0">
        <w:rPr>
          <w:b/>
          <w:spacing w:val="9"/>
          <w:sz w:val="24"/>
          <w:szCs w:val="24"/>
        </w:rPr>
        <w:t>KONTRAK PERKULIAHAN</w:t>
      </w:r>
    </w:p>
    <w:p w:rsidR="00F230D0" w:rsidRDefault="00F230D0">
      <w:pPr>
        <w:spacing w:before="6"/>
        <w:ind w:left="894"/>
        <w:rPr>
          <w:spacing w:val="9"/>
          <w:sz w:val="24"/>
          <w:szCs w:val="24"/>
        </w:rPr>
      </w:pPr>
    </w:p>
    <w:p w:rsidR="00F230D0" w:rsidRPr="00F230D0" w:rsidRDefault="00F230D0" w:rsidP="001E3170">
      <w:pPr>
        <w:pStyle w:val="ListParagraph"/>
        <w:spacing w:before="29" w:line="280" w:lineRule="exact"/>
        <w:ind w:left="514"/>
        <w:rPr>
          <w:sz w:val="24"/>
          <w:szCs w:val="24"/>
        </w:rPr>
      </w:pPr>
      <w:r w:rsidRPr="00F230D0">
        <w:rPr>
          <w:b/>
          <w:position w:val="-1"/>
          <w:sz w:val="24"/>
          <w:szCs w:val="24"/>
        </w:rPr>
        <w:t>I</w:t>
      </w:r>
      <w:r w:rsidRPr="00F230D0">
        <w:rPr>
          <w:b/>
          <w:spacing w:val="1"/>
          <w:position w:val="-1"/>
          <w:sz w:val="24"/>
          <w:szCs w:val="24"/>
        </w:rPr>
        <w:t>D</w:t>
      </w:r>
      <w:r w:rsidRPr="00F230D0">
        <w:rPr>
          <w:b/>
          <w:position w:val="-1"/>
          <w:sz w:val="24"/>
          <w:szCs w:val="24"/>
        </w:rPr>
        <w:t>E</w:t>
      </w:r>
      <w:r w:rsidRPr="00F230D0">
        <w:rPr>
          <w:b/>
          <w:spacing w:val="1"/>
          <w:position w:val="-1"/>
          <w:sz w:val="24"/>
          <w:szCs w:val="24"/>
        </w:rPr>
        <w:t>N</w:t>
      </w:r>
      <w:r w:rsidRPr="00F230D0">
        <w:rPr>
          <w:b/>
          <w:position w:val="-1"/>
          <w:sz w:val="24"/>
          <w:szCs w:val="24"/>
        </w:rPr>
        <w:t>TI</w:t>
      </w:r>
      <w:r w:rsidRPr="00F230D0">
        <w:rPr>
          <w:b/>
          <w:spacing w:val="1"/>
          <w:position w:val="-1"/>
          <w:sz w:val="24"/>
          <w:szCs w:val="24"/>
        </w:rPr>
        <w:t>F</w:t>
      </w:r>
      <w:r w:rsidRPr="00F230D0">
        <w:rPr>
          <w:b/>
          <w:spacing w:val="-2"/>
          <w:position w:val="-1"/>
          <w:sz w:val="24"/>
          <w:szCs w:val="24"/>
        </w:rPr>
        <w:t>I</w:t>
      </w:r>
      <w:r w:rsidRPr="00F230D0">
        <w:rPr>
          <w:b/>
          <w:spacing w:val="1"/>
          <w:position w:val="-1"/>
          <w:sz w:val="24"/>
          <w:szCs w:val="24"/>
        </w:rPr>
        <w:t>K</w:t>
      </w:r>
      <w:r w:rsidRPr="00F230D0">
        <w:rPr>
          <w:b/>
          <w:position w:val="-1"/>
          <w:sz w:val="24"/>
          <w:szCs w:val="24"/>
        </w:rPr>
        <w:t>A</w:t>
      </w:r>
      <w:r w:rsidRPr="00F230D0">
        <w:rPr>
          <w:b/>
          <w:spacing w:val="1"/>
          <w:position w:val="-1"/>
          <w:sz w:val="24"/>
          <w:szCs w:val="24"/>
        </w:rPr>
        <w:t>S</w:t>
      </w:r>
      <w:r w:rsidRPr="00F230D0">
        <w:rPr>
          <w:b/>
          <w:position w:val="-1"/>
          <w:sz w:val="24"/>
          <w:szCs w:val="24"/>
        </w:rPr>
        <w:t>I</w:t>
      </w:r>
      <w:r w:rsidRPr="00F230D0">
        <w:rPr>
          <w:b/>
          <w:spacing w:val="18"/>
          <w:position w:val="-1"/>
          <w:sz w:val="24"/>
          <w:szCs w:val="24"/>
        </w:rPr>
        <w:t xml:space="preserve"> </w:t>
      </w:r>
      <w:r w:rsidRPr="00F230D0">
        <w:rPr>
          <w:b/>
          <w:spacing w:val="1"/>
          <w:position w:val="-1"/>
          <w:sz w:val="24"/>
          <w:szCs w:val="24"/>
        </w:rPr>
        <w:t>M</w:t>
      </w:r>
      <w:r w:rsidRPr="00F230D0">
        <w:rPr>
          <w:b/>
          <w:position w:val="-1"/>
          <w:sz w:val="24"/>
          <w:szCs w:val="24"/>
        </w:rPr>
        <w:t>A</w:t>
      </w:r>
      <w:r w:rsidRPr="00F230D0">
        <w:rPr>
          <w:b/>
          <w:spacing w:val="1"/>
          <w:position w:val="-1"/>
          <w:sz w:val="24"/>
          <w:szCs w:val="24"/>
        </w:rPr>
        <w:t>T</w:t>
      </w:r>
      <w:r w:rsidRPr="00F230D0">
        <w:rPr>
          <w:b/>
          <w:position w:val="-1"/>
          <w:sz w:val="24"/>
          <w:szCs w:val="24"/>
        </w:rPr>
        <w:t>A</w:t>
      </w:r>
      <w:r w:rsidRPr="00F230D0">
        <w:rPr>
          <w:b/>
          <w:spacing w:val="8"/>
          <w:position w:val="-1"/>
          <w:sz w:val="24"/>
          <w:szCs w:val="24"/>
        </w:rPr>
        <w:t xml:space="preserve"> </w:t>
      </w:r>
      <w:r w:rsidRPr="00F230D0">
        <w:rPr>
          <w:b/>
          <w:spacing w:val="1"/>
          <w:w w:val="101"/>
          <w:position w:val="-1"/>
          <w:sz w:val="24"/>
          <w:szCs w:val="24"/>
        </w:rPr>
        <w:t>KU</w:t>
      </w:r>
      <w:r w:rsidRPr="00F230D0">
        <w:rPr>
          <w:b/>
          <w:spacing w:val="-1"/>
          <w:w w:val="101"/>
          <w:position w:val="-1"/>
          <w:sz w:val="24"/>
          <w:szCs w:val="24"/>
        </w:rPr>
        <w:t>L</w:t>
      </w:r>
      <w:r w:rsidRPr="00F230D0">
        <w:rPr>
          <w:b/>
          <w:spacing w:val="1"/>
          <w:w w:val="101"/>
          <w:position w:val="-1"/>
          <w:sz w:val="24"/>
          <w:szCs w:val="24"/>
        </w:rPr>
        <w:t>I</w:t>
      </w:r>
      <w:r w:rsidRPr="00F230D0">
        <w:rPr>
          <w:b/>
          <w:w w:val="101"/>
          <w:position w:val="-1"/>
          <w:sz w:val="24"/>
          <w:szCs w:val="24"/>
        </w:rPr>
        <w:t>AH</w:t>
      </w:r>
    </w:p>
    <w:p w:rsidR="00F230D0" w:rsidRPr="003A230A" w:rsidRDefault="00F230D0" w:rsidP="00F230D0">
      <w:pPr>
        <w:spacing w:before="16" w:line="220" w:lineRule="exact"/>
        <w:rPr>
          <w:sz w:val="24"/>
          <w:szCs w:val="24"/>
        </w:rPr>
      </w:pPr>
    </w:p>
    <w:tbl>
      <w:tblPr>
        <w:tblW w:w="10042" w:type="dxa"/>
        <w:tblInd w:w="4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"/>
        <w:gridCol w:w="2515"/>
        <w:gridCol w:w="7233"/>
      </w:tblGrid>
      <w:tr w:rsidR="00F230D0" w:rsidRPr="003A230A" w:rsidTr="001E3170">
        <w:trPr>
          <w:trHeight w:hRule="exact" w:val="342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F230D0" w:rsidRPr="003A230A" w:rsidRDefault="00F230D0" w:rsidP="00F230D0">
            <w:pPr>
              <w:spacing w:before="76"/>
              <w:ind w:left="40"/>
              <w:rPr>
                <w:sz w:val="24"/>
                <w:szCs w:val="24"/>
              </w:rPr>
            </w:pPr>
            <w:r w:rsidRPr="003A230A">
              <w:rPr>
                <w:w w:val="102"/>
                <w:sz w:val="24"/>
                <w:szCs w:val="24"/>
              </w:rPr>
              <w:t>1.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:rsidR="00F230D0" w:rsidRPr="003A230A" w:rsidRDefault="00F230D0" w:rsidP="00F230D0">
            <w:pPr>
              <w:spacing w:before="76"/>
              <w:ind w:left="85"/>
              <w:rPr>
                <w:sz w:val="24"/>
                <w:szCs w:val="24"/>
              </w:rPr>
            </w:pPr>
            <w:r w:rsidRPr="003A230A">
              <w:rPr>
                <w:sz w:val="24"/>
                <w:szCs w:val="24"/>
              </w:rPr>
              <w:t>N</w:t>
            </w:r>
            <w:r w:rsidRPr="003A230A">
              <w:rPr>
                <w:spacing w:val="2"/>
                <w:sz w:val="24"/>
                <w:szCs w:val="24"/>
              </w:rPr>
              <w:t>a</w:t>
            </w:r>
            <w:r w:rsidRPr="003A230A">
              <w:rPr>
                <w:spacing w:val="-3"/>
                <w:sz w:val="24"/>
                <w:szCs w:val="24"/>
              </w:rPr>
              <w:t>m</w:t>
            </w:r>
            <w:r w:rsidRPr="003A230A">
              <w:rPr>
                <w:sz w:val="24"/>
                <w:szCs w:val="24"/>
              </w:rPr>
              <w:t>a</w:t>
            </w:r>
            <w:r w:rsidRPr="003A230A">
              <w:rPr>
                <w:spacing w:val="11"/>
                <w:sz w:val="24"/>
                <w:szCs w:val="24"/>
              </w:rPr>
              <w:t xml:space="preserve"> </w:t>
            </w:r>
            <w:r w:rsidRPr="003A230A">
              <w:rPr>
                <w:spacing w:val="1"/>
                <w:sz w:val="24"/>
                <w:szCs w:val="24"/>
              </w:rPr>
              <w:t>Ma</w:t>
            </w:r>
            <w:r w:rsidRPr="003A230A">
              <w:rPr>
                <w:spacing w:val="-1"/>
                <w:sz w:val="24"/>
                <w:szCs w:val="24"/>
              </w:rPr>
              <w:t>t</w:t>
            </w:r>
            <w:r w:rsidRPr="003A230A">
              <w:rPr>
                <w:sz w:val="24"/>
                <w:szCs w:val="24"/>
              </w:rPr>
              <w:t>a</w:t>
            </w:r>
            <w:r w:rsidRPr="003A230A">
              <w:rPr>
                <w:spacing w:val="11"/>
                <w:sz w:val="24"/>
                <w:szCs w:val="24"/>
              </w:rPr>
              <w:t xml:space="preserve"> </w:t>
            </w:r>
            <w:r w:rsidRPr="003A230A">
              <w:rPr>
                <w:w w:val="102"/>
                <w:sz w:val="24"/>
                <w:szCs w:val="24"/>
              </w:rPr>
              <w:t>K</w:t>
            </w:r>
            <w:r w:rsidRPr="003A230A">
              <w:rPr>
                <w:spacing w:val="1"/>
                <w:w w:val="102"/>
                <w:sz w:val="24"/>
                <w:szCs w:val="24"/>
              </w:rPr>
              <w:t>u</w:t>
            </w:r>
            <w:r w:rsidRPr="003A230A">
              <w:rPr>
                <w:spacing w:val="-1"/>
                <w:w w:val="103"/>
                <w:sz w:val="24"/>
                <w:szCs w:val="24"/>
              </w:rPr>
              <w:t>l</w:t>
            </w:r>
            <w:r w:rsidRPr="003A230A">
              <w:rPr>
                <w:w w:val="103"/>
                <w:sz w:val="24"/>
                <w:szCs w:val="24"/>
              </w:rPr>
              <w:t>i</w:t>
            </w:r>
            <w:r w:rsidRPr="003A230A">
              <w:rPr>
                <w:spacing w:val="-1"/>
                <w:w w:val="102"/>
                <w:sz w:val="24"/>
                <w:szCs w:val="24"/>
              </w:rPr>
              <w:t>ah</w:t>
            </w:r>
          </w:p>
        </w:tc>
        <w:tc>
          <w:tcPr>
            <w:tcW w:w="7233" w:type="dxa"/>
            <w:tcBorders>
              <w:top w:val="nil"/>
              <w:left w:val="nil"/>
              <w:bottom w:val="nil"/>
              <w:right w:val="nil"/>
            </w:tcBorders>
          </w:tcPr>
          <w:p w:rsidR="00F230D0" w:rsidRPr="003A230A" w:rsidRDefault="00F230D0" w:rsidP="00F230D0">
            <w:pPr>
              <w:spacing w:before="76"/>
              <w:ind w:left="284"/>
              <w:rPr>
                <w:sz w:val="24"/>
                <w:szCs w:val="24"/>
              </w:rPr>
            </w:pPr>
            <w:r w:rsidRPr="003A230A">
              <w:rPr>
                <w:sz w:val="24"/>
                <w:szCs w:val="24"/>
              </w:rPr>
              <w:t>:</w:t>
            </w:r>
            <w:r w:rsidRPr="003A230A">
              <w:rPr>
                <w:spacing w:val="2"/>
                <w:sz w:val="24"/>
                <w:szCs w:val="24"/>
              </w:rPr>
              <w:t xml:space="preserve"> P</w:t>
            </w:r>
            <w:r w:rsidRPr="003A230A">
              <w:rPr>
                <w:spacing w:val="-2"/>
                <w:sz w:val="24"/>
                <w:szCs w:val="24"/>
              </w:rPr>
              <w:t>e</w:t>
            </w:r>
            <w:r w:rsidRPr="003A230A">
              <w:rPr>
                <w:spacing w:val="1"/>
                <w:sz w:val="24"/>
                <w:szCs w:val="24"/>
              </w:rPr>
              <w:t>n</w:t>
            </w:r>
            <w:r w:rsidRPr="003A230A">
              <w:rPr>
                <w:sz w:val="24"/>
                <w:szCs w:val="24"/>
              </w:rPr>
              <w:t>d</w:t>
            </w:r>
            <w:r w:rsidRPr="003A230A">
              <w:rPr>
                <w:spacing w:val="-1"/>
                <w:sz w:val="24"/>
                <w:szCs w:val="24"/>
              </w:rPr>
              <w:t>i</w:t>
            </w:r>
            <w:r w:rsidRPr="003A230A">
              <w:rPr>
                <w:spacing w:val="1"/>
                <w:sz w:val="24"/>
                <w:szCs w:val="24"/>
              </w:rPr>
              <w:t>d</w:t>
            </w:r>
            <w:r w:rsidRPr="003A230A">
              <w:rPr>
                <w:sz w:val="24"/>
                <w:szCs w:val="24"/>
              </w:rPr>
              <w:t>ik</w:t>
            </w:r>
            <w:r w:rsidRPr="003A230A">
              <w:rPr>
                <w:spacing w:val="-1"/>
                <w:sz w:val="24"/>
                <w:szCs w:val="24"/>
              </w:rPr>
              <w:t>a</w:t>
            </w:r>
            <w:r w:rsidRPr="003A230A">
              <w:rPr>
                <w:sz w:val="24"/>
                <w:szCs w:val="24"/>
              </w:rPr>
              <w:t>n</w:t>
            </w:r>
            <w:r w:rsidRPr="003A230A">
              <w:rPr>
                <w:spacing w:val="23"/>
                <w:sz w:val="24"/>
                <w:szCs w:val="24"/>
              </w:rPr>
              <w:t xml:space="preserve"> </w:t>
            </w:r>
            <w:r w:rsidRPr="003A230A">
              <w:rPr>
                <w:spacing w:val="1"/>
                <w:w w:val="102"/>
                <w:sz w:val="24"/>
                <w:szCs w:val="24"/>
              </w:rPr>
              <w:t>K</w:t>
            </w:r>
            <w:r w:rsidRPr="003A230A">
              <w:rPr>
                <w:spacing w:val="-2"/>
                <w:w w:val="102"/>
                <w:sz w:val="24"/>
                <w:szCs w:val="24"/>
              </w:rPr>
              <w:t>a</w:t>
            </w:r>
            <w:r w:rsidRPr="003A230A">
              <w:rPr>
                <w:w w:val="102"/>
                <w:sz w:val="24"/>
                <w:szCs w:val="24"/>
              </w:rPr>
              <w:t>r</w:t>
            </w:r>
            <w:r w:rsidRPr="003A230A">
              <w:rPr>
                <w:spacing w:val="-1"/>
                <w:w w:val="102"/>
                <w:sz w:val="24"/>
                <w:szCs w:val="24"/>
              </w:rPr>
              <w:t>a</w:t>
            </w:r>
            <w:r w:rsidRPr="003A230A">
              <w:rPr>
                <w:w w:val="102"/>
                <w:sz w:val="24"/>
                <w:szCs w:val="24"/>
              </w:rPr>
              <w:t>k</w:t>
            </w:r>
            <w:r w:rsidRPr="003A230A">
              <w:rPr>
                <w:spacing w:val="1"/>
                <w:w w:val="103"/>
                <w:sz w:val="24"/>
                <w:szCs w:val="24"/>
              </w:rPr>
              <w:t>t</w:t>
            </w:r>
            <w:r w:rsidRPr="003A230A">
              <w:rPr>
                <w:spacing w:val="-1"/>
                <w:w w:val="102"/>
                <w:sz w:val="24"/>
                <w:szCs w:val="24"/>
              </w:rPr>
              <w:t>er</w:t>
            </w:r>
          </w:p>
        </w:tc>
      </w:tr>
      <w:tr w:rsidR="00F230D0" w:rsidRPr="003A230A" w:rsidTr="001E3170">
        <w:trPr>
          <w:trHeight w:hRule="exact" w:val="259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F230D0" w:rsidRPr="003A230A" w:rsidRDefault="00F230D0" w:rsidP="00F230D0">
            <w:pPr>
              <w:spacing w:line="240" w:lineRule="exact"/>
              <w:ind w:left="40"/>
              <w:rPr>
                <w:sz w:val="24"/>
                <w:szCs w:val="24"/>
              </w:rPr>
            </w:pPr>
            <w:r w:rsidRPr="003A230A">
              <w:rPr>
                <w:w w:val="102"/>
                <w:sz w:val="24"/>
                <w:szCs w:val="24"/>
              </w:rPr>
              <w:t>2.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:rsidR="00F230D0" w:rsidRPr="003A230A" w:rsidRDefault="00F230D0" w:rsidP="00F230D0">
            <w:pPr>
              <w:spacing w:line="240" w:lineRule="exact"/>
              <w:ind w:left="85"/>
              <w:rPr>
                <w:sz w:val="24"/>
                <w:szCs w:val="24"/>
              </w:rPr>
            </w:pPr>
            <w:r w:rsidRPr="003A230A">
              <w:rPr>
                <w:sz w:val="24"/>
                <w:szCs w:val="24"/>
              </w:rPr>
              <w:t>Kode</w:t>
            </w:r>
            <w:r w:rsidRPr="003A230A">
              <w:rPr>
                <w:spacing w:val="11"/>
                <w:sz w:val="24"/>
                <w:szCs w:val="24"/>
              </w:rPr>
              <w:t xml:space="preserve"> </w:t>
            </w:r>
            <w:r w:rsidRPr="003A230A">
              <w:rPr>
                <w:sz w:val="24"/>
                <w:szCs w:val="24"/>
              </w:rPr>
              <w:t>Mata</w:t>
            </w:r>
            <w:r w:rsidRPr="003A230A">
              <w:rPr>
                <w:spacing w:val="11"/>
                <w:sz w:val="24"/>
                <w:szCs w:val="24"/>
              </w:rPr>
              <w:t xml:space="preserve"> </w:t>
            </w:r>
            <w:r w:rsidRPr="003A230A">
              <w:rPr>
                <w:w w:val="102"/>
                <w:sz w:val="24"/>
                <w:szCs w:val="24"/>
              </w:rPr>
              <w:t>Kuli</w:t>
            </w:r>
            <w:r w:rsidRPr="003A230A">
              <w:rPr>
                <w:spacing w:val="-2"/>
                <w:w w:val="102"/>
                <w:sz w:val="24"/>
                <w:szCs w:val="24"/>
              </w:rPr>
              <w:t>a</w:t>
            </w:r>
            <w:r w:rsidRPr="003A230A">
              <w:rPr>
                <w:w w:val="102"/>
                <w:sz w:val="24"/>
                <w:szCs w:val="24"/>
              </w:rPr>
              <w:t>h</w:t>
            </w:r>
          </w:p>
        </w:tc>
        <w:tc>
          <w:tcPr>
            <w:tcW w:w="7233" w:type="dxa"/>
            <w:tcBorders>
              <w:top w:val="nil"/>
              <w:left w:val="nil"/>
              <w:bottom w:val="nil"/>
              <w:right w:val="nil"/>
            </w:tcBorders>
          </w:tcPr>
          <w:p w:rsidR="00F230D0" w:rsidRPr="003A230A" w:rsidRDefault="00F230D0" w:rsidP="001E3170">
            <w:pPr>
              <w:spacing w:line="240" w:lineRule="exact"/>
              <w:ind w:left="284"/>
              <w:rPr>
                <w:sz w:val="24"/>
                <w:szCs w:val="24"/>
              </w:rPr>
            </w:pPr>
            <w:r w:rsidRPr="003A230A">
              <w:rPr>
                <w:sz w:val="24"/>
                <w:szCs w:val="24"/>
              </w:rPr>
              <w:t>:</w:t>
            </w:r>
            <w:r w:rsidRPr="003A230A">
              <w:rPr>
                <w:spacing w:val="2"/>
                <w:sz w:val="24"/>
                <w:szCs w:val="24"/>
              </w:rPr>
              <w:t xml:space="preserve"> </w:t>
            </w:r>
            <w:r w:rsidR="00A14927">
              <w:rPr>
                <w:spacing w:val="2"/>
                <w:sz w:val="24"/>
                <w:szCs w:val="24"/>
              </w:rPr>
              <w:t>KPD620218</w:t>
            </w:r>
          </w:p>
        </w:tc>
      </w:tr>
      <w:tr w:rsidR="00F230D0" w:rsidRPr="003A230A" w:rsidTr="001E3170">
        <w:trPr>
          <w:trHeight w:hRule="exact" w:val="259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F230D0" w:rsidRPr="003A230A" w:rsidRDefault="00F230D0" w:rsidP="00F230D0">
            <w:pPr>
              <w:spacing w:line="240" w:lineRule="exact"/>
              <w:ind w:left="40"/>
              <w:rPr>
                <w:sz w:val="24"/>
                <w:szCs w:val="24"/>
              </w:rPr>
            </w:pPr>
            <w:r w:rsidRPr="003A230A">
              <w:rPr>
                <w:w w:val="102"/>
                <w:sz w:val="24"/>
                <w:szCs w:val="24"/>
              </w:rPr>
              <w:t>3.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:rsidR="00F230D0" w:rsidRPr="003A230A" w:rsidRDefault="00F230D0" w:rsidP="00F230D0">
            <w:pPr>
              <w:spacing w:line="240" w:lineRule="exact"/>
              <w:ind w:left="85"/>
              <w:rPr>
                <w:sz w:val="24"/>
                <w:szCs w:val="24"/>
              </w:rPr>
            </w:pPr>
            <w:r w:rsidRPr="003A230A">
              <w:rPr>
                <w:sz w:val="24"/>
                <w:szCs w:val="24"/>
              </w:rPr>
              <w:t>J</w:t>
            </w:r>
            <w:r w:rsidRPr="003A230A">
              <w:rPr>
                <w:spacing w:val="1"/>
                <w:sz w:val="24"/>
                <w:szCs w:val="24"/>
              </w:rPr>
              <w:t>u</w:t>
            </w:r>
            <w:r w:rsidRPr="003A230A">
              <w:rPr>
                <w:spacing w:val="-3"/>
                <w:sz w:val="24"/>
                <w:szCs w:val="24"/>
              </w:rPr>
              <w:t>m</w:t>
            </w:r>
            <w:r w:rsidRPr="003A230A">
              <w:rPr>
                <w:spacing w:val="1"/>
                <w:sz w:val="24"/>
                <w:szCs w:val="24"/>
              </w:rPr>
              <w:t>l</w:t>
            </w:r>
            <w:r w:rsidRPr="003A230A">
              <w:rPr>
                <w:spacing w:val="-1"/>
                <w:sz w:val="24"/>
                <w:szCs w:val="24"/>
              </w:rPr>
              <w:t>a</w:t>
            </w:r>
            <w:r w:rsidRPr="003A230A">
              <w:rPr>
                <w:sz w:val="24"/>
                <w:szCs w:val="24"/>
              </w:rPr>
              <w:t>h</w:t>
            </w:r>
            <w:r w:rsidRPr="003A230A">
              <w:rPr>
                <w:spacing w:val="14"/>
                <w:sz w:val="24"/>
                <w:szCs w:val="24"/>
              </w:rPr>
              <w:t xml:space="preserve"> </w:t>
            </w:r>
            <w:r w:rsidRPr="003A230A">
              <w:rPr>
                <w:spacing w:val="2"/>
                <w:w w:val="102"/>
                <w:sz w:val="24"/>
                <w:szCs w:val="24"/>
              </w:rPr>
              <w:t>S</w:t>
            </w:r>
            <w:r w:rsidRPr="003A230A">
              <w:rPr>
                <w:w w:val="102"/>
                <w:sz w:val="24"/>
                <w:szCs w:val="24"/>
              </w:rPr>
              <w:t>KS</w:t>
            </w:r>
          </w:p>
        </w:tc>
        <w:tc>
          <w:tcPr>
            <w:tcW w:w="7233" w:type="dxa"/>
            <w:tcBorders>
              <w:top w:val="nil"/>
              <w:left w:val="nil"/>
              <w:bottom w:val="nil"/>
              <w:right w:val="nil"/>
            </w:tcBorders>
          </w:tcPr>
          <w:p w:rsidR="00F230D0" w:rsidRPr="003A230A" w:rsidRDefault="00F230D0" w:rsidP="00F230D0">
            <w:pPr>
              <w:spacing w:line="240" w:lineRule="exact"/>
              <w:ind w:left="283"/>
              <w:rPr>
                <w:sz w:val="24"/>
                <w:szCs w:val="24"/>
              </w:rPr>
            </w:pPr>
            <w:r w:rsidRPr="003A230A">
              <w:rPr>
                <w:sz w:val="24"/>
                <w:szCs w:val="24"/>
              </w:rPr>
              <w:t>:</w:t>
            </w:r>
            <w:r w:rsidRPr="003A230A">
              <w:rPr>
                <w:spacing w:val="2"/>
                <w:sz w:val="24"/>
                <w:szCs w:val="24"/>
              </w:rPr>
              <w:t xml:space="preserve"> </w:t>
            </w:r>
            <w:r w:rsidRPr="003A230A">
              <w:rPr>
                <w:sz w:val="24"/>
                <w:szCs w:val="24"/>
              </w:rPr>
              <w:t>2</w:t>
            </w:r>
            <w:r w:rsidRPr="003A230A">
              <w:rPr>
                <w:spacing w:val="3"/>
                <w:sz w:val="24"/>
                <w:szCs w:val="24"/>
              </w:rPr>
              <w:t xml:space="preserve"> </w:t>
            </w:r>
            <w:r w:rsidRPr="003A230A">
              <w:rPr>
                <w:spacing w:val="2"/>
                <w:w w:val="102"/>
                <w:sz w:val="24"/>
                <w:szCs w:val="24"/>
              </w:rPr>
              <w:t>S</w:t>
            </w:r>
            <w:r w:rsidRPr="003A230A">
              <w:rPr>
                <w:spacing w:val="-1"/>
                <w:w w:val="102"/>
                <w:sz w:val="24"/>
                <w:szCs w:val="24"/>
              </w:rPr>
              <w:t>K</w:t>
            </w:r>
            <w:r w:rsidRPr="003A230A">
              <w:rPr>
                <w:w w:val="102"/>
                <w:sz w:val="24"/>
                <w:szCs w:val="24"/>
              </w:rPr>
              <w:t>S</w:t>
            </w:r>
          </w:p>
        </w:tc>
      </w:tr>
      <w:tr w:rsidR="00F230D0" w:rsidRPr="003A230A" w:rsidTr="001E3170">
        <w:trPr>
          <w:trHeight w:hRule="exact" w:val="259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F230D0" w:rsidRPr="003A230A" w:rsidRDefault="00F230D0" w:rsidP="00F230D0">
            <w:pPr>
              <w:spacing w:line="240" w:lineRule="exact"/>
              <w:ind w:left="40"/>
              <w:rPr>
                <w:sz w:val="24"/>
                <w:szCs w:val="24"/>
              </w:rPr>
            </w:pPr>
            <w:r w:rsidRPr="003A230A">
              <w:rPr>
                <w:w w:val="102"/>
                <w:sz w:val="24"/>
                <w:szCs w:val="24"/>
              </w:rPr>
              <w:t>4.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:rsidR="00F230D0" w:rsidRPr="003A230A" w:rsidRDefault="00F230D0" w:rsidP="00F230D0">
            <w:pPr>
              <w:spacing w:line="240" w:lineRule="exact"/>
              <w:ind w:left="85"/>
              <w:rPr>
                <w:sz w:val="24"/>
                <w:szCs w:val="24"/>
              </w:rPr>
            </w:pPr>
            <w:r w:rsidRPr="003A230A">
              <w:rPr>
                <w:spacing w:val="1"/>
                <w:w w:val="102"/>
                <w:sz w:val="24"/>
                <w:szCs w:val="24"/>
              </w:rPr>
              <w:t>S</w:t>
            </w:r>
            <w:r w:rsidRPr="003A230A">
              <w:rPr>
                <w:spacing w:val="2"/>
                <w:w w:val="102"/>
                <w:sz w:val="24"/>
                <w:szCs w:val="24"/>
              </w:rPr>
              <w:t>e</w:t>
            </w:r>
            <w:r w:rsidRPr="003A230A">
              <w:rPr>
                <w:spacing w:val="-4"/>
                <w:w w:val="102"/>
                <w:sz w:val="24"/>
                <w:szCs w:val="24"/>
              </w:rPr>
              <w:t>m</w:t>
            </w:r>
            <w:r w:rsidRPr="003A230A">
              <w:rPr>
                <w:spacing w:val="1"/>
                <w:w w:val="102"/>
                <w:sz w:val="24"/>
                <w:szCs w:val="24"/>
              </w:rPr>
              <w:t>st</w:t>
            </w:r>
            <w:r w:rsidRPr="003A230A">
              <w:rPr>
                <w:spacing w:val="-2"/>
                <w:w w:val="102"/>
                <w:sz w:val="24"/>
                <w:szCs w:val="24"/>
              </w:rPr>
              <w:t>e</w:t>
            </w:r>
            <w:r w:rsidRPr="003A230A">
              <w:rPr>
                <w:w w:val="102"/>
                <w:sz w:val="24"/>
                <w:szCs w:val="24"/>
              </w:rPr>
              <w:t>r</w:t>
            </w:r>
          </w:p>
        </w:tc>
        <w:tc>
          <w:tcPr>
            <w:tcW w:w="7233" w:type="dxa"/>
            <w:tcBorders>
              <w:top w:val="nil"/>
              <w:left w:val="nil"/>
              <w:bottom w:val="nil"/>
              <w:right w:val="nil"/>
            </w:tcBorders>
          </w:tcPr>
          <w:p w:rsidR="00F230D0" w:rsidRPr="003A230A" w:rsidRDefault="00F230D0" w:rsidP="001E3170">
            <w:pPr>
              <w:spacing w:line="240" w:lineRule="exact"/>
              <w:ind w:left="284"/>
              <w:rPr>
                <w:sz w:val="24"/>
                <w:szCs w:val="24"/>
              </w:rPr>
            </w:pPr>
            <w:r w:rsidRPr="003A230A">
              <w:rPr>
                <w:sz w:val="24"/>
                <w:szCs w:val="24"/>
              </w:rPr>
              <w:t>:</w:t>
            </w:r>
            <w:r w:rsidRPr="003A230A">
              <w:rPr>
                <w:spacing w:val="2"/>
                <w:sz w:val="24"/>
                <w:szCs w:val="24"/>
              </w:rPr>
              <w:t xml:space="preserve"> </w:t>
            </w:r>
            <w:r w:rsidR="00A14927">
              <w:rPr>
                <w:spacing w:val="2"/>
                <w:sz w:val="24"/>
                <w:szCs w:val="24"/>
              </w:rPr>
              <w:t>4</w:t>
            </w:r>
          </w:p>
        </w:tc>
      </w:tr>
      <w:tr w:rsidR="00F230D0" w:rsidRPr="003A230A" w:rsidTr="001E3170">
        <w:trPr>
          <w:trHeight w:hRule="exact" w:val="260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F230D0" w:rsidRPr="003A230A" w:rsidRDefault="00F230D0" w:rsidP="00F230D0">
            <w:pPr>
              <w:spacing w:line="240" w:lineRule="exact"/>
              <w:ind w:left="40"/>
              <w:rPr>
                <w:sz w:val="24"/>
                <w:szCs w:val="24"/>
              </w:rPr>
            </w:pPr>
            <w:r w:rsidRPr="003A230A">
              <w:rPr>
                <w:w w:val="102"/>
                <w:sz w:val="24"/>
                <w:szCs w:val="24"/>
              </w:rPr>
              <w:t>5.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:rsidR="00F230D0" w:rsidRPr="003A230A" w:rsidRDefault="00F230D0" w:rsidP="00F230D0">
            <w:pPr>
              <w:spacing w:line="240" w:lineRule="exact"/>
              <w:ind w:left="85"/>
              <w:rPr>
                <w:sz w:val="24"/>
                <w:szCs w:val="24"/>
              </w:rPr>
            </w:pPr>
            <w:r w:rsidRPr="003A230A">
              <w:rPr>
                <w:spacing w:val="1"/>
                <w:sz w:val="24"/>
                <w:szCs w:val="24"/>
              </w:rPr>
              <w:t>K</w:t>
            </w:r>
            <w:r w:rsidRPr="003A230A">
              <w:rPr>
                <w:spacing w:val="-1"/>
                <w:sz w:val="24"/>
                <w:szCs w:val="24"/>
              </w:rPr>
              <w:t>e</w:t>
            </w:r>
            <w:r w:rsidRPr="003A230A">
              <w:rPr>
                <w:spacing w:val="-2"/>
                <w:sz w:val="24"/>
                <w:szCs w:val="24"/>
              </w:rPr>
              <w:t>l</w:t>
            </w:r>
            <w:r w:rsidRPr="003A230A">
              <w:rPr>
                <w:spacing w:val="2"/>
                <w:sz w:val="24"/>
                <w:szCs w:val="24"/>
              </w:rPr>
              <w:t>o</w:t>
            </w:r>
            <w:r w:rsidRPr="003A230A">
              <w:rPr>
                <w:spacing w:val="-3"/>
                <w:sz w:val="24"/>
                <w:szCs w:val="24"/>
              </w:rPr>
              <w:t>m</w:t>
            </w:r>
            <w:r w:rsidRPr="003A230A">
              <w:rPr>
                <w:sz w:val="24"/>
                <w:szCs w:val="24"/>
              </w:rPr>
              <w:t>p</w:t>
            </w:r>
            <w:r w:rsidRPr="003A230A">
              <w:rPr>
                <w:spacing w:val="1"/>
                <w:sz w:val="24"/>
                <w:szCs w:val="24"/>
              </w:rPr>
              <w:t>o</w:t>
            </w:r>
            <w:r w:rsidRPr="003A230A">
              <w:rPr>
                <w:sz w:val="24"/>
                <w:szCs w:val="24"/>
              </w:rPr>
              <w:t>k</w:t>
            </w:r>
            <w:r w:rsidRPr="003A230A">
              <w:rPr>
                <w:spacing w:val="22"/>
                <w:sz w:val="24"/>
                <w:szCs w:val="24"/>
              </w:rPr>
              <w:t xml:space="preserve"> </w:t>
            </w:r>
            <w:r w:rsidRPr="003A230A">
              <w:rPr>
                <w:sz w:val="24"/>
                <w:szCs w:val="24"/>
              </w:rPr>
              <w:t>M</w:t>
            </w:r>
            <w:r w:rsidRPr="003A230A">
              <w:rPr>
                <w:spacing w:val="-1"/>
                <w:sz w:val="24"/>
                <w:szCs w:val="24"/>
              </w:rPr>
              <w:t>a</w:t>
            </w:r>
            <w:r w:rsidRPr="003A230A">
              <w:rPr>
                <w:spacing w:val="1"/>
                <w:sz w:val="24"/>
                <w:szCs w:val="24"/>
              </w:rPr>
              <w:t>t</w:t>
            </w:r>
            <w:r w:rsidRPr="003A230A">
              <w:rPr>
                <w:sz w:val="24"/>
                <w:szCs w:val="24"/>
              </w:rPr>
              <w:t>a</w:t>
            </w:r>
            <w:r w:rsidRPr="003A230A">
              <w:rPr>
                <w:spacing w:val="9"/>
                <w:sz w:val="24"/>
                <w:szCs w:val="24"/>
              </w:rPr>
              <w:t xml:space="preserve"> </w:t>
            </w:r>
            <w:r w:rsidRPr="003A230A">
              <w:rPr>
                <w:spacing w:val="1"/>
                <w:w w:val="102"/>
                <w:sz w:val="24"/>
                <w:szCs w:val="24"/>
              </w:rPr>
              <w:t>K</w:t>
            </w:r>
            <w:r w:rsidRPr="003A230A">
              <w:rPr>
                <w:w w:val="102"/>
                <w:sz w:val="24"/>
                <w:szCs w:val="24"/>
              </w:rPr>
              <w:t>u</w:t>
            </w:r>
            <w:r w:rsidRPr="003A230A">
              <w:rPr>
                <w:w w:val="103"/>
                <w:sz w:val="24"/>
                <w:szCs w:val="24"/>
              </w:rPr>
              <w:t>li</w:t>
            </w:r>
            <w:r w:rsidRPr="003A230A">
              <w:rPr>
                <w:spacing w:val="-1"/>
                <w:w w:val="102"/>
                <w:sz w:val="24"/>
                <w:szCs w:val="24"/>
              </w:rPr>
              <w:t>a</w:t>
            </w:r>
            <w:r w:rsidRPr="003A230A">
              <w:rPr>
                <w:w w:val="102"/>
                <w:sz w:val="24"/>
                <w:szCs w:val="24"/>
              </w:rPr>
              <w:t>h</w:t>
            </w:r>
          </w:p>
        </w:tc>
        <w:tc>
          <w:tcPr>
            <w:tcW w:w="7233" w:type="dxa"/>
            <w:tcBorders>
              <w:top w:val="nil"/>
              <w:left w:val="nil"/>
              <w:bottom w:val="nil"/>
              <w:right w:val="nil"/>
            </w:tcBorders>
          </w:tcPr>
          <w:p w:rsidR="00F230D0" w:rsidRPr="003A230A" w:rsidRDefault="00F230D0" w:rsidP="00F230D0">
            <w:pPr>
              <w:spacing w:line="240" w:lineRule="exact"/>
              <w:ind w:left="284"/>
              <w:rPr>
                <w:sz w:val="24"/>
                <w:szCs w:val="24"/>
              </w:rPr>
            </w:pPr>
            <w:r w:rsidRPr="003A230A">
              <w:rPr>
                <w:sz w:val="24"/>
                <w:szCs w:val="24"/>
              </w:rPr>
              <w:t>:</w:t>
            </w:r>
            <w:r w:rsidRPr="003A230A">
              <w:rPr>
                <w:spacing w:val="2"/>
                <w:sz w:val="24"/>
                <w:szCs w:val="24"/>
              </w:rPr>
              <w:t xml:space="preserve"> </w:t>
            </w:r>
            <w:r w:rsidRPr="003A230A">
              <w:rPr>
                <w:spacing w:val="1"/>
                <w:w w:val="102"/>
                <w:sz w:val="24"/>
                <w:szCs w:val="24"/>
              </w:rPr>
              <w:t>MKK</w:t>
            </w:r>
            <w:r w:rsidRPr="003A230A">
              <w:rPr>
                <w:spacing w:val="-1"/>
                <w:w w:val="102"/>
                <w:sz w:val="24"/>
                <w:szCs w:val="24"/>
              </w:rPr>
              <w:t>-P</w:t>
            </w:r>
            <w:r w:rsidRPr="003A230A">
              <w:rPr>
                <w:w w:val="102"/>
                <w:sz w:val="24"/>
                <w:szCs w:val="24"/>
              </w:rPr>
              <w:t>S</w:t>
            </w:r>
          </w:p>
        </w:tc>
      </w:tr>
      <w:tr w:rsidR="00F230D0" w:rsidRPr="003A230A" w:rsidTr="001E3170">
        <w:trPr>
          <w:trHeight w:hRule="exact" w:val="260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F230D0" w:rsidRPr="003A230A" w:rsidRDefault="00F230D0" w:rsidP="00F230D0">
            <w:pPr>
              <w:spacing w:line="240" w:lineRule="exact"/>
              <w:ind w:left="40"/>
              <w:rPr>
                <w:sz w:val="24"/>
                <w:szCs w:val="24"/>
              </w:rPr>
            </w:pPr>
            <w:r w:rsidRPr="003A230A">
              <w:rPr>
                <w:w w:val="102"/>
                <w:sz w:val="24"/>
                <w:szCs w:val="24"/>
              </w:rPr>
              <w:t>6.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:rsidR="00F230D0" w:rsidRPr="003A230A" w:rsidRDefault="00F230D0" w:rsidP="00F230D0">
            <w:pPr>
              <w:spacing w:line="240" w:lineRule="exact"/>
              <w:ind w:left="85"/>
              <w:rPr>
                <w:sz w:val="24"/>
                <w:szCs w:val="24"/>
              </w:rPr>
            </w:pPr>
            <w:r w:rsidRPr="003A230A">
              <w:rPr>
                <w:sz w:val="24"/>
                <w:szCs w:val="24"/>
              </w:rPr>
              <w:t>St</w:t>
            </w:r>
            <w:r w:rsidRPr="003A230A">
              <w:rPr>
                <w:spacing w:val="-2"/>
                <w:sz w:val="24"/>
                <w:szCs w:val="24"/>
              </w:rPr>
              <w:t>a</w:t>
            </w:r>
            <w:r w:rsidRPr="003A230A">
              <w:rPr>
                <w:sz w:val="24"/>
                <w:szCs w:val="24"/>
              </w:rPr>
              <w:t>tus</w:t>
            </w:r>
            <w:r w:rsidRPr="003A230A">
              <w:rPr>
                <w:spacing w:val="13"/>
                <w:sz w:val="24"/>
                <w:szCs w:val="24"/>
              </w:rPr>
              <w:t xml:space="preserve"> </w:t>
            </w:r>
            <w:r w:rsidRPr="003A230A">
              <w:rPr>
                <w:spacing w:val="1"/>
                <w:sz w:val="24"/>
                <w:szCs w:val="24"/>
              </w:rPr>
              <w:t>M</w:t>
            </w:r>
            <w:r w:rsidRPr="003A230A">
              <w:rPr>
                <w:spacing w:val="-1"/>
                <w:sz w:val="24"/>
                <w:szCs w:val="24"/>
              </w:rPr>
              <w:t>a</w:t>
            </w:r>
            <w:r w:rsidRPr="003A230A">
              <w:rPr>
                <w:spacing w:val="1"/>
                <w:sz w:val="24"/>
                <w:szCs w:val="24"/>
              </w:rPr>
              <w:t>t</w:t>
            </w:r>
            <w:r w:rsidRPr="003A230A">
              <w:rPr>
                <w:sz w:val="24"/>
                <w:szCs w:val="24"/>
              </w:rPr>
              <w:t>a</w:t>
            </w:r>
            <w:r w:rsidRPr="003A230A">
              <w:rPr>
                <w:spacing w:val="11"/>
                <w:sz w:val="24"/>
                <w:szCs w:val="24"/>
              </w:rPr>
              <w:t xml:space="preserve"> </w:t>
            </w:r>
            <w:r w:rsidRPr="003A230A">
              <w:rPr>
                <w:spacing w:val="1"/>
                <w:w w:val="102"/>
                <w:sz w:val="24"/>
                <w:szCs w:val="24"/>
              </w:rPr>
              <w:t>K</w:t>
            </w:r>
            <w:r w:rsidRPr="003A230A">
              <w:rPr>
                <w:w w:val="102"/>
                <w:sz w:val="24"/>
                <w:szCs w:val="24"/>
              </w:rPr>
              <w:t>u</w:t>
            </w:r>
            <w:r w:rsidRPr="003A230A">
              <w:rPr>
                <w:w w:val="103"/>
                <w:sz w:val="24"/>
                <w:szCs w:val="24"/>
              </w:rPr>
              <w:t>l</w:t>
            </w:r>
            <w:r w:rsidRPr="003A230A">
              <w:rPr>
                <w:spacing w:val="-2"/>
                <w:w w:val="103"/>
                <w:sz w:val="24"/>
                <w:szCs w:val="24"/>
              </w:rPr>
              <w:t>i</w:t>
            </w:r>
            <w:r w:rsidRPr="003A230A">
              <w:rPr>
                <w:w w:val="102"/>
                <w:sz w:val="24"/>
                <w:szCs w:val="24"/>
              </w:rPr>
              <w:t>ah</w:t>
            </w:r>
          </w:p>
        </w:tc>
        <w:tc>
          <w:tcPr>
            <w:tcW w:w="7233" w:type="dxa"/>
            <w:tcBorders>
              <w:top w:val="nil"/>
              <w:left w:val="nil"/>
              <w:bottom w:val="nil"/>
              <w:right w:val="nil"/>
            </w:tcBorders>
          </w:tcPr>
          <w:p w:rsidR="00F230D0" w:rsidRPr="003A230A" w:rsidRDefault="00F230D0" w:rsidP="00F230D0">
            <w:pPr>
              <w:spacing w:line="240" w:lineRule="exact"/>
              <w:ind w:left="284"/>
              <w:rPr>
                <w:sz w:val="24"/>
                <w:szCs w:val="24"/>
              </w:rPr>
            </w:pPr>
            <w:r w:rsidRPr="003A230A">
              <w:rPr>
                <w:sz w:val="24"/>
                <w:szCs w:val="24"/>
              </w:rPr>
              <w:t>:</w:t>
            </w:r>
            <w:r w:rsidRPr="003A230A">
              <w:rPr>
                <w:spacing w:val="2"/>
                <w:sz w:val="24"/>
                <w:szCs w:val="24"/>
              </w:rPr>
              <w:t xml:space="preserve"> </w:t>
            </w:r>
            <w:r w:rsidRPr="003A230A">
              <w:rPr>
                <w:w w:val="102"/>
                <w:sz w:val="24"/>
                <w:szCs w:val="24"/>
              </w:rPr>
              <w:t>Waj</w:t>
            </w:r>
            <w:r w:rsidRPr="003A230A">
              <w:rPr>
                <w:spacing w:val="-2"/>
                <w:w w:val="102"/>
                <w:sz w:val="24"/>
                <w:szCs w:val="24"/>
              </w:rPr>
              <w:t>i</w:t>
            </w:r>
            <w:r w:rsidRPr="003A230A">
              <w:rPr>
                <w:w w:val="102"/>
                <w:sz w:val="24"/>
                <w:szCs w:val="24"/>
              </w:rPr>
              <w:t>b</w:t>
            </w:r>
          </w:p>
        </w:tc>
      </w:tr>
      <w:tr w:rsidR="00F230D0" w:rsidRPr="003A230A" w:rsidTr="001E3170">
        <w:trPr>
          <w:trHeight w:hRule="exact" w:val="259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F230D0" w:rsidRPr="003A230A" w:rsidRDefault="00F230D0" w:rsidP="00F230D0">
            <w:pPr>
              <w:spacing w:line="240" w:lineRule="exact"/>
              <w:ind w:left="40"/>
              <w:rPr>
                <w:sz w:val="24"/>
                <w:szCs w:val="24"/>
              </w:rPr>
            </w:pPr>
            <w:r w:rsidRPr="003A230A">
              <w:rPr>
                <w:w w:val="102"/>
                <w:sz w:val="24"/>
                <w:szCs w:val="24"/>
              </w:rPr>
              <w:t>7.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:rsidR="00F230D0" w:rsidRPr="003A230A" w:rsidRDefault="00F230D0" w:rsidP="00F230D0">
            <w:pPr>
              <w:spacing w:line="240" w:lineRule="exact"/>
              <w:ind w:left="85"/>
              <w:rPr>
                <w:sz w:val="24"/>
                <w:szCs w:val="24"/>
              </w:rPr>
            </w:pPr>
            <w:r w:rsidRPr="003A230A">
              <w:rPr>
                <w:w w:val="102"/>
                <w:sz w:val="24"/>
                <w:szCs w:val="24"/>
              </w:rPr>
              <w:t>Pra</w:t>
            </w:r>
            <w:r w:rsidRPr="003A230A">
              <w:rPr>
                <w:spacing w:val="-1"/>
                <w:w w:val="102"/>
                <w:sz w:val="24"/>
                <w:szCs w:val="24"/>
              </w:rPr>
              <w:t>s</w:t>
            </w:r>
            <w:r w:rsidRPr="003A230A">
              <w:rPr>
                <w:spacing w:val="2"/>
                <w:w w:val="102"/>
                <w:sz w:val="24"/>
                <w:szCs w:val="24"/>
              </w:rPr>
              <w:t>y</w:t>
            </w:r>
            <w:r w:rsidRPr="003A230A">
              <w:rPr>
                <w:spacing w:val="-1"/>
                <w:w w:val="102"/>
                <w:sz w:val="24"/>
                <w:szCs w:val="24"/>
              </w:rPr>
              <w:t>a</w:t>
            </w:r>
            <w:r w:rsidRPr="003A230A">
              <w:rPr>
                <w:w w:val="102"/>
                <w:sz w:val="24"/>
                <w:szCs w:val="24"/>
              </w:rPr>
              <w:t>rat</w:t>
            </w:r>
          </w:p>
        </w:tc>
        <w:tc>
          <w:tcPr>
            <w:tcW w:w="7233" w:type="dxa"/>
            <w:tcBorders>
              <w:top w:val="nil"/>
              <w:left w:val="nil"/>
              <w:bottom w:val="nil"/>
              <w:right w:val="nil"/>
            </w:tcBorders>
          </w:tcPr>
          <w:p w:rsidR="00F230D0" w:rsidRPr="003A230A" w:rsidRDefault="00F230D0" w:rsidP="00F230D0">
            <w:pPr>
              <w:spacing w:line="240" w:lineRule="exact"/>
              <w:ind w:left="284"/>
              <w:rPr>
                <w:sz w:val="24"/>
                <w:szCs w:val="24"/>
              </w:rPr>
            </w:pPr>
            <w:r w:rsidRPr="003A230A">
              <w:rPr>
                <w:sz w:val="24"/>
                <w:szCs w:val="24"/>
              </w:rPr>
              <w:t>:</w:t>
            </w:r>
            <w:r w:rsidRPr="003A230A">
              <w:rPr>
                <w:spacing w:val="2"/>
                <w:sz w:val="24"/>
                <w:szCs w:val="24"/>
              </w:rPr>
              <w:t xml:space="preserve"> </w:t>
            </w:r>
            <w:r w:rsidRPr="003A230A">
              <w:rPr>
                <w:w w:val="102"/>
                <w:sz w:val="24"/>
                <w:szCs w:val="24"/>
              </w:rPr>
              <w:t>-</w:t>
            </w:r>
          </w:p>
        </w:tc>
      </w:tr>
      <w:tr w:rsidR="00F230D0" w:rsidRPr="003A230A" w:rsidTr="001E3170">
        <w:trPr>
          <w:trHeight w:hRule="exact" w:val="342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F230D0" w:rsidRPr="003A230A" w:rsidRDefault="00F230D0" w:rsidP="00F230D0">
            <w:pPr>
              <w:spacing w:line="240" w:lineRule="exact"/>
              <w:ind w:left="40"/>
              <w:rPr>
                <w:sz w:val="24"/>
                <w:szCs w:val="24"/>
              </w:rPr>
            </w:pPr>
            <w:r w:rsidRPr="003A230A">
              <w:rPr>
                <w:w w:val="102"/>
                <w:sz w:val="24"/>
                <w:szCs w:val="24"/>
              </w:rPr>
              <w:t>8.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:rsidR="00F230D0" w:rsidRPr="003A230A" w:rsidRDefault="00F230D0" w:rsidP="001E3170">
            <w:pPr>
              <w:spacing w:line="240" w:lineRule="exact"/>
              <w:ind w:left="85" w:right="-5532"/>
              <w:rPr>
                <w:sz w:val="24"/>
                <w:szCs w:val="24"/>
              </w:rPr>
            </w:pPr>
            <w:r w:rsidRPr="003A230A">
              <w:rPr>
                <w:w w:val="102"/>
                <w:sz w:val="24"/>
                <w:szCs w:val="24"/>
              </w:rPr>
              <w:t>Dosen</w:t>
            </w:r>
            <w:r w:rsidR="00512855">
              <w:rPr>
                <w:w w:val="102"/>
                <w:sz w:val="24"/>
                <w:szCs w:val="24"/>
              </w:rPr>
              <w:t xml:space="preserve"> </w:t>
            </w:r>
          </w:p>
        </w:tc>
        <w:tc>
          <w:tcPr>
            <w:tcW w:w="7233" w:type="dxa"/>
            <w:tcBorders>
              <w:top w:val="nil"/>
              <w:left w:val="nil"/>
              <w:bottom w:val="nil"/>
              <w:right w:val="nil"/>
            </w:tcBorders>
          </w:tcPr>
          <w:p w:rsidR="00F230D0" w:rsidRPr="003A230A" w:rsidRDefault="00F230D0" w:rsidP="00F230D0">
            <w:pPr>
              <w:spacing w:line="240" w:lineRule="exact"/>
              <w:ind w:left="285" w:right="-4789" w:firstLine="6948"/>
              <w:rPr>
                <w:sz w:val="24"/>
                <w:szCs w:val="24"/>
              </w:rPr>
            </w:pPr>
          </w:p>
        </w:tc>
      </w:tr>
      <w:tr w:rsidR="001E3170" w:rsidRPr="003A230A" w:rsidTr="001E3170">
        <w:trPr>
          <w:trHeight w:hRule="exact" w:val="342"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1E3170" w:rsidRPr="003A230A" w:rsidRDefault="001E3170" w:rsidP="00F230D0">
            <w:pPr>
              <w:spacing w:line="240" w:lineRule="exact"/>
              <w:ind w:left="40"/>
              <w:rPr>
                <w:w w:val="102"/>
                <w:sz w:val="24"/>
                <w:szCs w:val="24"/>
              </w:rPr>
            </w:pPr>
            <w:r>
              <w:rPr>
                <w:w w:val="102"/>
                <w:sz w:val="24"/>
                <w:szCs w:val="24"/>
              </w:rPr>
              <w:t>: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:rsidR="001E3170" w:rsidRPr="003A230A" w:rsidRDefault="001E3170" w:rsidP="001E3170">
            <w:pPr>
              <w:spacing w:line="240" w:lineRule="exact"/>
              <w:ind w:right="-5386"/>
              <w:rPr>
                <w:w w:val="102"/>
                <w:sz w:val="24"/>
                <w:szCs w:val="24"/>
              </w:rPr>
            </w:pPr>
          </w:p>
        </w:tc>
        <w:tc>
          <w:tcPr>
            <w:tcW w:w="7233" w:type="dxa"/>
            <w:tcBorders>
              <w:top w:val="nil"/>
              <w:left w:val="nil"/>
              <w:bottom w:val="nil"/>
              <w:right w:val="nil"/>
            </w:tcBorders>
          </w:tcPr>
          <w:p w:rsidR="001E3170" w:rsidRPr="003A230A" w:rsidRDefault="001E3170" w:rsidP="00F230D0">
            <w:pPr>
              <w:spacing w:line="240" w:lineRule="exact"/>
              <w:ind w:left="285" w:right="-4789" w:firstLine="6948"/>
              <w:rPr>
                <w:sz w:val="24"/>
                <w:szCs w:val="24"/>
              </w:rPr>
            </w:pPr>
          </w:p>
        </w:tc>
      </w:tr>
    </w:tbl>
    <w:p w:rsidR="00F230D0" w:rsidRPr="003A230A" w:rsidRDefault="00F230D0" w:rsidP="00F230D0">
      <w:pPr>
        <w:spacing w:before="5" w:line="120" w:lineRule="exact"/>
        <w:rPr>
          <w:sz w:val="24"/>
          <w:szCs w:val="24"/>
        </w:rPr>
      </w:pPr>
    </w:p>
    <w:p w:rsidR="00F230D0" w:rsidRPr="003A230A" w:rsidRDefault="001E3170" w:rsidP="00F230D0">
      <w:pPr>
        <w:spacing w:before="36"/>
        <w:ind w:left="217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="00F230D0" w:rsidRPr="003A230A">
        <w:rPr>
          <w:b/>
          <w:sz w:val="24"/>
          <w:szCs w:val="24"/>
        </w:rPr>
        <w:t xml:space="preserve">. </w:t>
      </w:r>
      <w:r w:rsidR="00F230D0" w:rsidRPr="003A230A">
        <w:rPr>
          <w:b/>
          <w:spacing w:val="13"/>
          <w:sz w:val="24"/>
          <w:szCs w:val="24"/>
        </w:rPr>
        <w:t xml:space="preserve"> </w:t>
      </w:r>
      <w:r w:rsidR="00F230D0" w:rsidRPr="003A230A">
        <w:rPr>
          <w:b/>
          <w:sz w:val="24"/>
          <w:szCs w:val="24"/>
        </w:rPr>
        <w:t>DESKRI</w:t>
      </w:r>
      <w:r w:rsidR="00F230D0" w:rsidRPr="003A230A">
        <w:rPr>
          <w:b/>
          <w:spacing w:val="-2"/>
          <w:sz w:val="24"/>
          <w:szCs w:val="24"/>
        </w:rPr>
        <w:t>P</w:t>
      </w:r>
      <w:r w:rsidR="00F230D0" w:rsidRPr="003A230A">
        <w:rPr>
          <w:b/>
          <w:sz w:val="24"/>
          <w:szCs w:val="24"/>
        </w:rPr>
        <w:t>SI</w:t>
      </w:r>
      <w:r w:rsidR="00F230D0" w:rsidRPr="003A230A">
        <w:rPr>
          <w:b/>
          <w:spacing w:val="25"/>
          <w:sz w:val="24"/>
          <w:szCs w:val="24"/>
        </w:rPr>
        <w:t xml:space="preserve"> </w:t>
      </w:r>
      <w:r w:rsidR="00F230D0" w:rsidRPr="003A230A">
        <w:rPr>
          <w:b/>
          <w:sz w:val="24"/>
          <w:szCs w:val="24"/>
        </w:rPr>
        <w:t>M</w:t>
      </w:r>
      <w:r w:rsidR="00F230D0" w:rsidRPr="003A230A">
        <w:rPr>
          <w:b/>
          <w:spacing w:val="1"/>
          <w:sz w:val="24"/>
          <w:szCs w:val="24"/>
        </w:rPr>
        <w:t>A</w:t>
      </w:r>
      <w:r w:rsidR="00F230D0" w:rsidRPr="003A230A">
        <w:rPr>
          <w:b/>
          <w:sz w:val="24"/>
          <w:szCs w:val="24"/>
        </w:rPr>
        <w:t>TA</w:t>
      </w:r>
      <w:r w:rsidR="00F230D0" w:rsidRPr="003A230A">
        <w:rPr>
          <w:b/>
          <w:spacing w:val="14"/>
          <w:sz w:val="24"/>
          <w:szCs w:val="24"/>
        </w:rPr>
        <w:t xml:space="preserve"> </w:t>
      </w:r>
      <w:r w:rsidR="00F230D0" w:rsidRPr="003A230A">
        <w:rPr>
          <w:b/>
          <w:w w:val="102"/>
          <w:sz w:val="24"/>
          <w:szCs w:val="24"/>
        </w:rPr>
        <w:t>KULIAH</w:t>
      </w:r>
    </w:p>
    <w:p w:rsidR="00F230D0" w:rsidRPr="003A230A" w:rsidRDefault="00F230D0" w:rsidP="00F230D0">
      <w:pPr>
        <w:spacing w:before="6" w:line="246" w:lineRule="auto"/>
        <w:ind w:left="555" w:right="112" w:firstLine="400"/>
        <w:jc w:val="both"/>
        <w:rPr>
          <w:sz w:val="24"/>
          <w:szCs w:val="24"/>
        </w:rPr>
      </w:pPr>
      <w:proofErr w:type="gramStart"/>
      <w:r w:rsidRPr="003A230A">
        <w:rPr>
          <w:sz w:val="24"/>
          <w:szCs w:val="24"/>
        </w:rPr>
        <w:t>M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 xml:space="preserve">ta </w:t>
      </w:r>
      <w:r w:rsidRPr="003A230A">
        <w:rPr>
          <w:spacing w:val="53"/>
          <w:sz w:val="24"/>
          <w:szCs w:val="24"/>
        </w:rPr>
        <w:t xml:space="preserve"> </w:t>
      </w:r>
      <w:r w:rsidRPr="003A230A">
        <w:rPr>
          <w:sz w:val="24"/>
          <w:szCs w:val="24"/>
        </w:rPr>
        <w:t>Kuliah</w:t>
      </w:r>
      <w:proofErr w:type="gramEnd"/>
      <w:r w:rsidRPr="003A230A">
        <w:rPr>
          <w:sz w:val="24"/>
          <w:szCs w:val="24"/>
        </w:rPr>
        <w:t xml:space="preserve">  </w:t>
      </w:r>
      <w:r w:rsidRPr="003A230A">
        <w:rPr>
          <w:spacing w:val="1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ini </w:t>
      </w:r>
      <w:r w:rsidRPr="003A230A">
        <w:rPr>
          <w:spacing w:val="51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mba</w:t>
      </w:r>
      <w:r w:rsidRPr="003A230A">
        <w:rPr>
          <w:spacing w:val="1"/>
          <w:sz w:val="24"/>
          <w:szCs w:val="24"/>
        </w:rPr>
        <w:t>h</w:t>
      </w:r>
      <w:r w:rsidRPr="003A230A">
        <w:rPr>
          <w:sz w:val="24"/>
          <w:szCs w:val="24"/>
        </w:rPr>
        <w:t xml:space="preserve">as  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z w:val="24"/>
          <w:szCs w:val="24"/>
        </w:rPr>
        <w:t>s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ca</w:t>
      </w:r>
      <w:r w:rsidRPr="003A230A">
        <w:rPr>
          <w:spacing w:val="2"/>
          <w:sz w:val="24"/>
          <w:szCs w:val="24"/>
        </w:rPr>
        <w:t>r</w:t>
      </w:r>
      <w:r w:rsidRPr="003A230A">
        <w:rPr>
          <w:sz w:val="24"/>
          <w:szCs w:val="24"/>
        </w:rPr>
        <w:t xml:space="preserve">a  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 xml:space="preserve">ndalam  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z w:val="24"/>
          <w:szCs w:val="24"/>
        </w:rPr>
        <w:t>kon</w:t>
      </w:r>
      <w:r w:rsidRPr="003A230A">
        <w:rPr>
          <w:spacing w:val="2"/>
          <w:sz w:val="24"/>
          <w:szCs w:val="24"/>
        </w:rPr>
        <w:t>s</w:t>
      </w:r>
      <w:r w:rsidRPr="003A230A">
        <w:rPr>
          <w:sz w:val="24"/>
          <w:szCs w:val="24"/>
        </w:rPr>
        <w:t>ep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 xml:space="preserve">n  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p</w:t>
      </w:r>
      <w:r w:rsidRPr="003A230A">
        <w:rPr>
          <w:sz w:val="24"/>
          <w:szCs w:val="24"/>
        </w:rPr>
        <w:t>li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 xml:space="preserve">asi  </w:t>
      </w:r>
      <w:r w:rsidRPr="003A230A">
        <w:rPr>
          <w:spacing w:val="3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p</w:t>
      </w:r>
      <w:r w:rsidRPr="003A230A">
        <w:rPr>
          <w:spacing w:val="-2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n</w:t>
      </w:r>
      <w:r w:rsidRPr="003A230A">
        <w:rPr>
          <w:spacing w:val="1"/>
          <w:w w:val="102"/>
          <w:sz w:val="24"/>
          <w:szCs w:val="24"/>
        </w:rPr>
        <w:t>d</w:t>
      </w:r>
      <w:r w:rsidRPr="003A230A">
        <w:rPr>
          <w:spacing w:val="-2"/>
          <w:w w:val="103"/>
          <w:sz w:val="24"/>
          <w:szCs w:val="24"/>
        </w:rPr>
        <w:t>i</w:t>
      </w:r>
      <w:r w:rsidRPr="003A230A">
        <w:rPr>
          <w:w w:val="102"/>
          <w:sz w:val="24"/>
          <w:szCs w:val="24"/>
        </w:rPr>
        <w:t>di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2"/>
          <w:sz w:val="24"/>
          <w:szCs w:val="24"/>
        </w:rPr>
        <w:t xml:space="preserve">an </w:t>
      </w:r>
      <w:r w:rsidRPr="003A230A">
        <w:rPr>
          <w:sz w:val="24"/>
          <w:szCs w:val="24"/>
        </w:rPr>
        <w:t>kara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t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 xml:space="preserve">r. 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z w:val="24"/>
          <w:szCs w:val="24"/>
        </w:rPr>
        <w:t>Oleh  se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 xml:space="preserve">b 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itu, </w:t>
      </w:r>
      <w:r w:rsidRPr="003A230A">
        <w:rPr>
          <w:spacing w:val="1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 xml:space="preserve">tri </w:t>
      </w:r>
      <w:r w:rsidRPr="003A230A">
        <w:rPr>
          <w:spacing w:val="4"/>
          <w:sz w:val="24"/>
          <w:szCs w:val="24"/>
        </w:rPr>
        <w:t xml:space="preserve"> 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2"/>
          <w:sz w:val="24"/>
          <w:szCs w:val="24"/>
        </w:rPr>
        <w:t>a</w:t>
      </w:r>
      <w:r w:rsidRPr="003A230A">
        <w:rPr>
          <w:sz w:val="24"/>
          <w:szCs w:val="24"/>
        </w:rPr>
        <w:t>ta  k</w:t>
      </w:r>
      <w:r w:rsidRPr="003A230A">
        <w:rPr>
          <w:spacing w:val="1"/>
          <w:sz w:val="24"/>
          <w:szCs w:val="24"/>
        </w:rPr>
        <w:t>u</w:t>
      </w:r>
      <w:r w:rsidRPr="003A230A">
        <w:rPr>
          <w:sz w:val="24"/>
          <w:szCs w:val="24"/>
        </w:rPr>
        <w:t>l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 xml:space="preserve">ah 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i</w:t>
      </w:r>
      <w:r w:rsidRPr="003A230A">
        <w:rPr>
          <w:spacing w:val="52"/>
          <w:sz w:val="24"/>
          <w:szCs w:val="24"/>
        </w:rPr>
        <w:t xml:space="preserve"> </w:t>
      </w:r>
      <w:r w:rsidRPr="003A230A">
        <w:rPr>
          <w:sz w:val="24"/>
          <w:szCs w:val="24"/>
        </w:rPr>
        <w:t>pa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 xml:space="preserve">a 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sar</w:t>
      </w:r>
      <w:r w:rsidRPr="003A230A">
        <w:rPr>
          <w:spacing w:val="-1"/>
          <w:sz w:val="24"/>
          <w:szCs w:val="24"/>
        </w:rPr>
        <w:t>n</w:t>
      </w:r>
      <w:r w:rsidRPr="003A230A">
        <w:rPr>
          <w:spacing w:val="2"/>
          <w:sz w:val="24"/>
          <w:szCs w:val="24"/>
        </w:rPr>
        <w:t>y</w:t>
      </w:r>
      <w:r w:rsidRPr="003A230A">
        <w:rPr>
          <w:sz w:val="24"/>
          <w:szCs w:val="24"/>
        </w:rPr>
        <w:t xml:space="preserve">a 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adal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 xml:space="preserve">h </w:t>
      </w:r>
      <w:r w:rsidRPr="003A230A">
        <w:rPr>
          <w:spacing w:val="6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kons</w:t>
      </w:r>
      <w:r w:rsidRPr="003A230A">
        <w:rPr>
          <w:spacing w:val="-2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p</w:t>
      </w:r>
      <w:r w:rsidRPr="003A230A">
        <w:rPr>
          <w:spacing w:val="2"/>
          <w:w w:val="102"/>
          <w:sz w:val="24"/>
          <w:szCs w:val="24"/>
        </w:rPr>
        <w:t>-</w:t>
      </w:r>
      <w:r w:rsidRPr="003A230A">
        <w:rPr>
          <w:w w:val="102"/>
          <w:sz w:val="24"/>
          <w:szCs w:val="24"/>
        </w:rPr>
        <w:t xml:space="preserve">konsep </w:t>
      </w:r>
      <w:r w:rsidRPr="003A230A">
        <w:rPr>
          <w:sz w:val="24"/>
          <w:szCs w:val="24"/>
        </w:rPr>
        <w:t xml:space="preserve">teoritis </w:t>
      </w:r>
      <w:r w:rsidRPr="003A230A">
        <w:rPr>
          <w:spacing w:val="6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dan  praktis </w:t>
      </w:r>
      <w:r w:rsidRPr="003A230A">
        <w:rPr>
          <w:spacing w:val="6"/>
          <w:sz w:val="24"/>
          <w:szCs w:val="24"/>
        </w:rPr>
        <w:t xml:space="preserve"> </w:t>
      </w:r>
      <w:r w:rsidRPr="003A230A">
        <w:rPr>
          <w:sz w:val="24"/>
          <w:szCs w:val="24"/>
        </w:rPr>
        <w:t>pelaksa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 xml:space="preserve">aan </w:t>
      </w:r>
      <w:r w:rsidRPr="003A230A">
        <w:rPr>
          <w:spacing w:val="14"/>
          <w:sz w:val="24"/>
          <w:szCs w:val="24"/>
        </w:rPr>
        <w:t xml:space="preserve"> </w:t>
      </w:r>
      <w:r w:rsidRPr="003A230A">
        <w:rPr>
          <w:sz w:val="24"/>
          <w:szCs w:val="24"/>
        </w:rPr>
        <w:t>pendidi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 xml:space="preserve">n 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 xml:space="preserve">rakter 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di</w:t>
      </w:r>
      <w:r w:rsidRPr="003A230A">
        <w:rPr>
          <w:spacing w:val="52"/>
          <w:sz w:val="24"/>
          <w:szCs w:val="24"/>
        </w:rPr>
        <w:t xml:space="preserve"> </w:t>
      </w:r>
      <w:r w:rsidRPr="003A230A">
        <w:rPr>
          <w:sz w:val="24"/>
          <w:szCs w:val="24"/>
        </w:rPr>
        <w:t>sekol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 xml:space="preserve">h 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te</w:t>
      </w:r>
      <w:r w:rsidRPr="003A230A">
        <w:rPr>
          <w:spacing w:val="2"/>
          <w:sz w:val="24"/>
          <w:szCs w:val="24"/>
        </w:rPr>
        <w:t>r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2"/>
          <w:sz w:val="24"/>
          <w:szCs w:val="24"/>
        </w:rPr>
        <w:t>a</w:t>
      </w:r>
      <w:r w:rsidRPr="003A230A">
        <w:rPr>
          <w:sz w:val="24"/>
          <w:szCs w:val="24"/>
        </w:rPr>
        <w:t>s</w:t>
      </w:r>
      <w:r w:rsidRPr="003A230A">
        <w:rPr>
          <w:spacing w:val="1"/>
          <w:sz w:val="24"/>
          <w:szCs w:val="24"/>
        </w:rPr>
        <w:t>u</w:t>
      </w:r>
      <w:r w:rsidRPr="003A230A">
        <w:rPr>
          <w:sz w:val="24"/>
          <w:szCs w:val="24"/>
        </w:rPr>
        <w:t xml:space="preserve">k </w:t>
      </w:r>
      <w:r w:rsidRPr="003A230A">
        <w:rPr>
          <w:spacing w:val="9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didalam</w:t>
      </w:r>
      <w:r w:rsidRPr="003A230A">
        <w:rPr>
          <w:spacing w:val="-1"/>
          <w:w w:val="102"/>
          <w:sz w:val="24"/>
          <w:szCs w:val="24"/>
        </w:rPr>
        <w:t>n</w:t>
      </w:r>
      <w:r w:rsidRPr="003A230A">
        <w:rPr>
          <w:spacing w:val="2"/>
          <w:w w:val="102"/>
          <w:sz w:val="24"/>
          <w:szCs w:val="24"/>
        </w:rPr>
        <w:t>y</w:t>
      </w:r>
      <w:r w:rsidRPr="003A230A">
        <w:rPr>
          <w:w w:val="102"/>
          <w:sz w:val="24"/>
          <w:szCs w:val="24"/>
        </w:rPr>
        <w:t xml:space="preserve">a </w:t>
      </w:r>
      <w:r w:rsidRPr="003A230A">
        <w:rPr>
          <w:sz w:val="24"/>
          <w:szCs w:val="24"/>
        </w:rPr>
        <w:t>ba</w:t>
      </w:r>
      <w:r w:rsidRPr="003A230A">
        <w:rPr>
          <w:spacing w:val="1"/>
          <w:sz w:val="24"/>
          <w:szCs w:val="24"/>
        </w:rPr>
        <w:t>g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i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 xml:space="preserve">a </w:t>
      </w:r>
      <w:r w:rsidRPr="003A230A">
        <w:rPr>
          <w:spacing w:val="44"/>
          <w:sz w:val="24"/>
          <w:szCs w:val="24"/>
        </w:rPr>
        <w:t xml:space="preserve"> </w:t>
      </w:r>
      <w:r w:rsidRPr="003A230A">
        <w:rPr>
          <w:sz w:val="24"/>
          <w:szCs w:val="24"/>
        </w:rPr>
        <w:t>upa</w:t>
      </w:r>
      <w:r w:rsidRPr="003A230A">
        <w:rPr>
          <w:spacing w:val="2"/>
          <w:sz w:val="24"/>
          <w:szCs w:val="24"/>
        </w:rPr>
        <w:t>y</w:t>
      </w:r>
      <w:r w:rsidRPr="003A230A">
        <w:rPr>
          <w:sz w:val="24"/>
          <w:szCs w:val="24"/>
        </w:rPr>
        <w:t xml:space="preserve">a </w:t>
      </w:r>
      <w:r w:rsidRPr="003A230A">
        <w:rPr>
          <w:spacing w:val="33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en</w:t>
      </w:r>
      <w:r w:rsidRPr="003A230A">
        <w:rPr>
          <w:sz w:val="24"/>
          <w:szCs w:val="24"/>
        </w:rPr>
        <w:t>g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ng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an   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ra</w:t>
      </w:r>
      <w:r w:rsidRPr="003A230A">
        <w:rPr>
          <w:spacing w:val="1"/>
          <w:sz w:val="24"/>
          <w:szCs w:val="24"/>
        </w:rPr>
        <w:t>kt</w:t>
      </w:r>
      <w:r w:rsidRPr="003A230A">
        <w:rPr>
          <w:sz w:val="24"/>
          <w:szCs w:val="24"/>
        </w:rPr>
        <w:t xml:space="preserve">er </w:t>
      </w:r>
      <w:r w:rsidRPr="003A230A">
        <w:rPr>
          <w:spacing w:val="40"/>
          <w:sz w:val="24"/>
          <w:szCs w:val="24"/>
        </w:rPr>
        <w:t xml:space="preserve"> 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h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sis</w:t>
      </w:r>
      <w:r w:rsidRPr="003A230A">
        <w:rPr>
          <w:spacing w:val="1"/>
          <w:sz w:val="24"/>
          <w:szCs w:val="24"/>
        </w:rPr>
        <w:t>w</w:t>
      </w:r>
      <w:r w:rsidRPr="003A230A">
        <w:rPr>
          <w:sz w:val="24"/>
          <w:szCs w:val="24"/>
        </w:rPr>
        <w:t xml:space="preserve">a. </w:t>
      </w:r>
      <w:r w:rsidRPr="003A230A">
        <w:rPr>
          <w:spacing w:val="45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Isi </w:t>
      </w:r>
      <w:r w:rsidRPr="003A230A">
        <w:rPr>
          <w:spacing w:val="27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pokok </w:t>
      </w:r>
      <w:r w:rsidRPr="003A230A">
        <w:rPr>
          <w:spacing w:val="38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 xml:space="preserve">ta </w:t>
      </w:r>
      <w:r w:rsidRPr="003A230A">
        <w:rPr>
          <w:spacing w:val="31"/>
          <w:sz w:val="24"/>
          <w:szCs w:val="24"/>
        </w:rPr>
        <w:t xml:space="preserve"> </w:t>
      </w:r>
      <w:r w:rsidRPr="003A230A">
        <w:rPr>
          <w:sz w:val="24"/>
          <w:szCs w:val="24"/>
        </w:rPr>
        <w:t>k</w:t>
      </w:r>
      <w:r w:rsidRPr="003A230A">
        <w:rPr>
          <w:spacing w:val="1"/>
          <w:sz w:val="24"/>
          <w:szCs w:val="24"/>
        </w:rPr>
        <w:t>u</w:t>
      </w:r>
      <w:r w:rsidRPr="003A230A">
        <w:rPr>
          <w:sz w:val="24"/>
          <w:szCs w:val="24"/>
        </w:rPr>
        <w:t>li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 xml:space="preserve">h </w:t>
      </w:r>
      <w:r w:rsidRPr="003A230A">
        <w:rPr>
          <w:spacing w:val="36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 xml:space="preserve">ini 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lip</w:t>
      </w:r>
      <w:r w:rsidRPr="003A230A">
        <w:rPr>
          <w:spacing w:val="1"/>
          <w:sz w:val="24"/>
          <w:szCs w:val="24"/>
        </w:rPr>
        <w:t>ut</w:t>
      </w:r>
      <w:r w:rsidRPr="003A230A">
        <w:rPr>
          <w:sz w:val="24"/>
          <w:szCs w:val="24"/>
        </w:rPr>
        <w:t>i: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z w:val="24"/>
          <w:szCs w:val="24"/>
        </w:rPr>
        <w:t>(</w:t>
      </w:r>
      <w:r w:rsidRPr="003A230A">
        <w:rPr>
          <w:spacing w:val="1"/>
          <w:sz w:val="24"/>
          <w:szCs w:val="24"/>
        </w:rPr>
        <w:t>1</w:t>
      </w:r>
      <w:r w:rsidRPr="003A230A">
        <w:rPr>
          <w:sz w:val="24"/>
          <w:szCs w:val="24"/>
        </w:rPr>
        <w:t>) ko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sep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dasar</w:t>
      </w:r>
      <w:r w:rsidRPr="003A230A">
        <w:rPr>
          <w:spacing w:val="4"/>
          <w:sz w:val="24"/>
          <w:szCs w:val="24"/>
        </w:rPr>
        <w:t xml:space="preserve"> </w:t>
      </w:r>
      <w:r w:rsidRPr="003A230A">
        <w:rPr>
          <w:sz w:val="24"/>
          <w:szCs w:val="24"/>
        </w:rPr>
        <w:t>ka</w:t>
      </w:r>
      <w:r w:rsidRPr="003A230A">
        <w:rPr>
          <w:spacing w:val="2"/>
          <w:sz w:val="24"/>
          <w:szCs w:val="24"/>
        </w:rPr>
        <w:t>r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kter</w:t>
      </w:r>
      <w:r w:rsidRPr="003A230A">
        <w:rPr>
          <w:spacing w:val="9"/>
          <w:sz w:val="24"/>
          <w:szCs w:val="24"/>
        </w:rPr>
        <w:t xml:space="preserve"> </w:t>
      </w:r>
      <w:r w:rsidRPr="003A230A">
        <w:rPr>
          <w:sz w:val="24"/>
          <w:szCs w:val="24"/>
        </w:rPr>
        <w:t>dan</w:t>
      </w:r>
      <w:r w:rsidRPr="003A230A">
        <w:rPr>
          <w:spacing w:val="1"/>
          <w:sz w:val="24"/>
          <w:szCs w:val="24"/>
        </w:rPr>
        <w:t xml:space="preserve"> p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nd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ikan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z w:val="24"/>
          <w:szCs w:val="24"/>
        </w:rPr>
        <w:t>ka</w:t>
      </w:r>
      <w:r w:rsidRPr="003A230A">
        <w:rPr>
          <w:spacing w:val="2"/>
          <w:sz w:val="24"/>
          <w:szCs w:val="24"/>
        </w:rPr>
        <w:t>r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kter,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z w:val="24"/>
          <w:szCs w:val="24"/>
        </w:rPr>
        <w:t>(2) konsep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dasar</w:t>
      </w:r>
      <w:r w:rsidRPr="003A230A">
        <w:rPr>
          <w:spacing w:val="4"/>
          <w:sz w:val="24"/>
          <w:szCs w:val="24"/>
        </w:rPr>
        <w:t xml:space="preserve"> </w:t>
      </w:r>
      <w:r w:rsidRPr="003A230A">
        <w:rPr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2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po</w:t>
      </w:r>
      <w:r w:rsidRPr="003A230A">
        <w:rPr>
          <w:w w:val="103"/>
          <w:sz w:val="24"/>
          <w:szCs w:val="24"/>
        </w:rPr>
        <w:t>l</w:t>
      </w:r>
      <w:r w:rsidRPr="003A230A">
        <w:rPr>
          <w:w w:val="102"/>
          <w:sz w:val="24"/>
          <w:szCs w:val="24"/>
        </w:rPr>
        <w:t xml:space="preserve">a </w:t>
      </w:r>
      <w:r w:rsidRPr="003A230A">
        <w:rPr>
          <w:sz w:val="24"/>
          <w:szCs w:val="24"/>
        </w:rPr>
        <w:t>pen</w:t>
      </w:r>
      <w:r w:rsidRPr="003A230A">
        <w:rPr>
          <w:spacing w:val="1"/>
          <w:sz w:val="24"/>
          <w:szCs w:val="24"/>
        </w:rPr>
        <w:t>g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ng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21"/>
          <w:sz w:val="24"/>
          <w:szCs w:val="24"/>
        </w:rPr>
        <w:t xml:space="preserve"> </w:t>
      </w:r>
      <w:r w:rsidRPr="003A230A">
        <w:rPr>
          <w:sz w:val="24"/>
          <w:szCs w:val="24"/>
        </w:rPr>
        <w:t>pen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an</w:t>
      </w:r>
      <w:r w:rsidRPr="003A230A">
        <w:rPr>
          <w:spacing w:val="14"/>
          <w:sz w:val="24"/>
          <w:szCs w:val="24"/>
        </w:rPr>
        <w:t xml:space="preserve"> </w:t>
      </w:r>
      <w:r w:rsidRPr="003A230A">
        <w:rPr>
          <w:sz w:val="24"/>
          <w:szCs w:val="24"/>
        </w:rPr>
        <w:t>ka</w:t>
      </w:r>
      <w:r w:rsidRPr="003A230A">
        <w:rPr>
          <w:spacing w:val="2"/>
          <w:sz w:val="24"/>
          <w:szCs w:val="24"/>
        </w:rPr>
        <w:t>r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kter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z w:val="24"/>
          <w:szCs w:val="24"/>
        </w:rPr>
        <w:t>dal</w:t>
      </w:r>
      <w:r w:rsidRPr="003A230A">
        <w:rPr>
          <w:spacing w:val="2"/>
          <w:sz w:val="24"/>
          <w:szCs w:val="24"/>
        </w:rPr>
        <w:t>a</w:t>
      </w:r>
      <w:r w:rsidRPr="003A230A">
        <w:rPr>
          <w:sz w:val="24"/>
          <w:szCs w:val="24"/>
        </w:rPr>
        <w:t>m</w:t>
      </w:r>
      <w:r w:rsidRPr="003A230A">
        <w:rPr>
          <w:spacing w:val="4"/>
          <w:sz w:val="24"/>
          <w:szCs w:val="24"/>
        </w:rPr>
        <w:t xml:space="preserve"> </w:t>
      </w:r>
      <w:r w:rsidRPr="003A230A">
        <w:rPr>
          <w:sz w:val="24"/>
          <w:szCs w:val="24"/>
        </w:rPr>
        <w:t>pro</w:t>
      </w:r>
      <w:r w:rsidRPr="003A230A">
        <w:rPr>
          <w:spacing w:val="-1"/>
          <w:sz w:val="24"/>
          <w:szCs w:val="24"/>
        </w:rPr>
        <w:t>s</w:t>
      </w:r>
      <w:r w:rsidRPr="003A230A">
        <w:rPr>
          <w:sz w:val="24"/>
          <w:szCs w:val="24"/>
        </w:rPr>
        <w:t>es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pe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eljaran,</w:t>
      </w:r>
      <w:r w:rsidRPr="003A230A">
        <w:rPr>
          <w:spacing w:val="18"/>
          <w:sz w:val="24"/>
          <w:szCs w:val="24"/>
        </w:rPr>
        <w:t xml:space="preserve"> </w:t>
      </w:r>
      <w:r w:rsidRPr="003A230A">
        <w:rPr>
          <w:sz w:val="24"/>
          <w:szCs w:val="24"/>
        </w:rPr>
        <w:t>(3) kons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p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sar</w:t>
      </w:r>
      <w:r w:rsidRPr="003A230A">
        <w:rPr>
          <w:spacing w:val="4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p</w:t>
      </w:r>
      <w:r w:rsidRPr="003A230A">
        <w:rPr>
          <w:spacing w:val="1"/>
          <w:w w:val="102"/>
          <w:sz w:val="24"/>
          <w:szCs w:val="24"/>
        </w:rPr>
        <w:t>o</w:t>
      </w:r>
      <w:r w:rsidRPr="003A230A">
        <w:rPr>
          <w:spacing w:val="-2"/>
          <w:w w:val="103"/>
          <w:sz w:val="24"/>
          <w:szCs w:val="24"/>
        </w:rPr>
        <w:t>l</w:t>
      </w:r>
      <w:r w:rsidRPr="003A230A">
        <w:rPr>
          <w:w w:val="102"/>
          <w:sz w:val="24"/>
          <w:szCs w:val="24"/>
        </w:rPr>
        <w:t xml:space="preserve">a </w:t>
      </w:r>
      <w:r w:rsidRPr="003A230A">
        <w:rPr>
          <w:sz w:val="24"/>
          <w:szCs w:val="24"/>
        </w:rPr>
        <w:t>pen</w:t>
      </w:r>
      <w:r w:rsidRPr="003A230A">
        <w:rPr>
          <w:spacing w:val="1"/>
          <w:sz w:val="24"/>
          <w:szCs w:val="24"/>
        </w:rPr>
        <w:t>g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ng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25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ndi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9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rakter</w:t>
      </w:r>
      <w:r w:rsidRPr="003A230A">
        <w:rPr>
          <w:spacing w:val="14"/>
          <w:sz w:val="24"/>
          <w:szCs w:val="24"/>
        </w:rPr>
        <w:t xml:space="preserve"> </w:t>
      </w:r>
      <w:r w:rsidRPr="003A230A">
        <w:rPr>
          <w:sz w:val="24"/>
          <w:szCs w:val="24"/>
        </w:rPr>
        <w:t>di s</w:t>
      </w:r>
      <w:r w:rsidRPr="003A230A">
        <w:rPr>
          <w:spacing w:val="-2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ko</w:t>
      </w:r>
      <w:r w:rsidRPr="003A230A">
        <w:rPr>
          <w:spacing w:val="-2"/>
          <w:sz w:val="24"/>
          <w:szCs w:val="24"/>
        </w:rPr>
        <w:t>l</w:t>
      </w:r>
      <w:r w:rsidRPr="003A230A">
        <w:rPr>
          <w:sz w:val="24"/>
          <w:szCs w:val="24"/>
        </w:rPr>
        <w:t>ah,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z w:val="24"/>
          <w:szCs w:val="24"/>
        </w:rPr>
        <w:t>(4)</w:t>
      </w:r>
      <w:r w:rsidRPr="003A230A">
        <w:rPr>
          <w:spacing w:val="4"/>
          <w:sz w:val="24"/>
          <w:szCs w:val="24"/>
        </w:rPr>
        <w:t xml:space="preserve"> </w:t>
      </w:r>
      <w:r w:rsidRPr="003A230A">
        <w:rPr>
          <w:sz w:val="24"/>
          <w:szCs w:val="24"/>
        </w:rPr>
        <w:t>konsep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sar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z w:val="24"/>
          <w:szCs w:val="24"/>
        </w:rPr>
        <w:t>pola</w:t>
      </w:r>
      <w:r w:rsidRPr="003A230A">
        <w:rPr>
          <w:spacing w:val="6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p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nge</w:t>
      </w:r>
      <w:r w:rsidRPr="003A230A">
        <w:rPr>
          <w:spacing w:val="-3"/>
          <w:w w:val="102"/>
          <w:sz w:val="24"/>
          <w:szCs w:val="24"/>
        </w:rPr>
        <w:t>m</w:t>
      </w:r>
      <w:r w:rsidRPr="003A230A">
        <w:rPr>
          <w:spacing w:val="1"/>
          <w:w w:val="102"/>
          <w:sz w:val="24"/>
          <w:szCs w:val="24"/>
        </w:rPr>
        <w:t>b</w:t>
      </w:r>
      <w:r w:rsidRPr="003A230A">
        <w:rPr>
          <w:spacing w:val="2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 xml:space="preserve">ngan </w:t>
      </w:r>
      <w:r w:rsidRPr="003A230A">
        <w:rPr>
          <w:sz w:val="24"/>
          <w:szCs w:val="24"/>
        </w:rPr>
        <w:t>pendi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 xml:space="preserve">n 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sz w:val="24"/>
          <w:szCs w:val="24"/>
        </w:rPr>
        <w:t>kar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 xml:space="preserve">ter 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 xml:space="preserve">i </w:t>
      </w:r>
      <w:r w:rsidRPr="003A230A">
        <w:rPr>
          <w:spacing w:val="2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s</w:t>
      </w:r>
      <w:r w:rsidRPr="003A230A">
        <w:rPr>
          <w:spacing w:val="2"/>
          <w:sz w:val="24"/>
          <w:szCs w:val="24"/>
        </w:rPr>
        <w:t>y</w:t>
      </w:r>
      <w:r w:rsidRPr="003A230A">
        <w:rPr>
          <w:sz w:val="24"/>
          <w:szCs w:val="24"/>
        </w:rPr>
        <w:t xml:space="preserve">arakat, 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 xml:space="preserve">n </w:t>
      </w:r>
      <w:r w:rsidRPr="003A230A">
        <w:rPr>
          <w:spacing w:val="2"/>
          <w:sz w:val="24"/>
          <w:szCs w:val="24"/>
        </w:rPr>
        <w:t xml:space="preserve"> </w:t>
      </w:r>
      <w:r w:rsidRPr="003A230A">
        <w:rPr>
          <w:sz w:val="24"/>
          <w:szCs w:val="24"/>
        </w:rPr>
        <w:t>(6)  kons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 xml:space="preserve">p 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 xml:space="preserve">sar </w:t>
      </w:r>
      <w:r w:rsidRPr="003A230A">
        <w:rPr>
          <w:spacing w:val="4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dan </w:t>
      </w:r>
      <w:r w:rsidRPr="003A230A">
        <w:rPr>
          <w:spacing w:val="2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pola </w:t>
      </w:r>
      <w:r w:rsidRPr="003A230A">
        <w:rPr>
          <w:spacing w:val="2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pen</w:t>
      </w:r>
      <w:r w:rsidRPr="003A230A">
        <w:rPr>
          <w:spacing w:val="1"/>
          <w:w w:val="102"/>
          <w:sz w:val="24"/>
          <w:szCs w:val="24"/>
        </w:rPr>
        <w:t>g</w:t>
      </w:r>
      <w:r w:rsidRPr="003A230A">
        <w:rPr>
          <w:w w:val="102"/>
          <w:sz w:val="24"/>
          <w:szCs w:val="24"/>
        </w:rPr>
        <w:t>e</w:t>
      </w:r>
      <w:r w:rsidRPr="003A230A">
        <w:rPr>
          <w:spacing w:val="-3"/>
          <w:w w:val="102"/>
          <w:sz w:val="24"/>
          <w:szCs w:val="24"/>
        </w:rPr>
        <w:t>m</w:t>
      </w:r>
      <w:r w:rsidRPr="003A230A">
        <w:rPr>
          <w:spacing w:val="1"/>
          <w:w w:val="102"/>
          <w:sz w:val="24"/>
          <w:szCs w:val="24"/>
        </w:rPr>
        <w:t>ba</w:t>
      </w:r>
      <w:r w:rsidRPr="003A230A">
        <w:rPr>
          <w:w w:val="102"/>
          <w:sz w:val="24"/>
          <w:szCs w:val="24"/>
        </w:rPr>
        <w:t xml:space="preserve">ngan </w:t>
      </w:r>
      <w:r w:rsidRPr="003A230A">
        <w:rPr>
          <w:sz w:val="24"/>
          <w:szCs w:val="24"/>
        </w:rPr>
        <w:t>penilaian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z w:val="24"/>
          <w:szCs w:val="24"/>
        </w:rPr>
        <w:t>otentik</w:t>
      </w:r>
      <w:r w:rsidRPr="003A230A">
        <w:rPr>
          <w:spacing w:val="3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2"/>
          <w:sz w:val="24"/>
          <w:szCs w:val="24"/>
        </w:rPr>
        <w:t>r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kter.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Dengan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3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p</w:t>
      </w:r>
      <w:r w:rsidRPr="003A230A">
        <w:rPr>
          <w:sz w:val="24"/>
          <w:szCs w:val="24"/>
        </w:rPr>
        <w:t>elajari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at</w:t>
      </w:r>
      <w:r w:rsidRPr="003A230A">
        <w:rPr>
          <w:sz w:val="24"/>
          <w:szCs w:val="24"/>
        </w:rPr>
        <w:t>a k</w:t>
      </w:r>
      <w:r w:rsidRPr="003A230A">
        <w:rPr>
          <w:spacing w:val="1"/>
          <w:sz w:val="24"/>
          <w:szCs w:val="24"/>
        </w:rPr>
        <w:t>u</w:t>
      </w:r>
      <w:r w:rsidRPr="003A230A">
        <w:rPr>
          <w:sz w:val="24"/>
          <w:szCs w:val="24"/>
        </w:rPr>
        <w:t>l</w:t>
      </w:r>
      <w:r w:rsidRPr="003A230A">
        <w:rPr>
          <w:spacing w:val="1"/>
          <w:sz w:val="24"/>
          <w:szCs w:val="24"/>
        </w:rPr>
        <w:t>i</w:t>
      </w:r>
      <w:r w:rsidRPr="003A230A">
        <w:rPr>
          <w:sz w:val="24"/>
          <w:szCs w:val="24"/>
        </w:rPr>
        <w:t>ah</w:t>
      </w:r>
      <w:r w:rsidRPr="003A230A">
        <w:rPr>
          <w:spacing w:val="4"/>
          <w:sz w:val="24"/>
          <w:szCs w:val="24"/>
        </w:rPr>
        <w:t xml:space="preserve"> </w:t>
      </w:r>
      <w:r w:rsidRPr="003A230A">
        <w:rPr>
          <w:sz w:val="24"/>
          <w:szCs w:val="24"/>
        </w:rPr>
        <w:t>ini,</w:t>
      </w:r>
      <w:r w:rsidRPr="003A230A">
        <w:rPr>
          <w:spacing w:val="1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h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si</w:t>
      </w:r>
      <w:r w:rsidRPr="003A230A">
        <w:rPr>
          <w:spacing w:val="1"/>
          <w:sz w:val="24"/>
          <w:szCs w:val="24"/>
        </w:rPr>
        <w:t>s</w:t>
      </w:r>
      <w:r w:rsidRPr="003A230A">
        <w:rPr>
          <w:sz w:val="24"/>
          <w:szCs w:val="24"/>
        </w:rPr>
        <w:t>wa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d</w:t>
      </w:r>
      <w:r w:rsidRPr="003A230A">
        <w:rPr>
          <w:spacing w:val="-2"/>
          <w:w w:val="102"/>
          <w:sz w:val="24"/>
          <w:szCs w:val="24"/>
        </w:rPr>
        <w:t>i</w:t>
      </w:r>
      <w:r w:rsidRPr="003A230A">
        <w:rPr>
          <w:spacing w:val="1"/>
          <w:w w:val="102"/>
          <w:sz w:val="24"/>
          <w:szCs w:val="24"/>
        </w:rPr>
        <w:t>h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 xml:space="preserve">rapkan 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3"/>
          <w:sz w:val="24"/>
          <w:szCs w:val="24"/>
        </w:rPr>
        <w:t>a</w:t>
      </w:r>
      <w:r w:rsidRPr="003A230A">
        <w:rPr>
          <w:spacing w:val="-4"/>
          <w:sz w:val="24"/>
          <w:szCs w:val="24"/>
        </w:rPr>
        <w:t>m</w:t>
      </w:r>
      <w:r w:rsidRPr="003A230A">
        <w:rPr>
          <w:spacing w:val="2"/>
          <w:sz w:val="24"/>
          <w:szCs w:val="24"/>
        </w:rPr>
        <w:t>p</w:t>
      </w:r>
      <w:r w:rsidRPr="003A230A">
        <w:rPr>
          <w:sz w:val="24"/>
          <w:szCs w:val="24"/>
        </w:rPr>
        <w:t xml:space="preserve">u </w:t>
      </w:r>
      <w:r w:rsidRPr="003A230A">
        <w:rPr>
          <w:spacing w:val="9"/>
          <w:sz w:val="24"/>
          <w:szCs w:val="24"/>
        </w:rPr>
        <w:t xml:space="preserve"> 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ah</w:t>
      </w:r>
      <w:r w:rsidRPr="003A230A">
        <w:rPr>
          <w:spacing w:val="2"/>
          <w:sz w:val="24"/>
          <w:szCs w:val="24"/>
        </w:rPr>
        <w:t>a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 xml:space="preserve">i </w:t>
      </w:r>
      <w:r w:rsidRPr="003A230A">
        <w:rPr>
          <w:spacing w:val="14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isu </w:t>
      </w:r>
      <w:r w:rsidRPr="003A230A">
        <w:rPr>
          <w:spacing w:val="1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terbaru </w:t>
      </w:r>
      <w:r w:rsidRPr="003A230A">
        <w:rPr>
          <w:spacing w:val="6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l</w:t>
      </w:r>
      <w:r w:rsidRPr="003A230A">
        <w:rPr>
          <w:spacing w:val="2"/>
          <w:sz w:val="24"/>
          <w:szCs w:val="24"/>
        </w:rPr>
        <w:t>a</w:t>
      </w:r>
      <w:r w:rsidRPr="003A230A">
        <w:rPr>
          <w:sz w:val="24"/>
          <w:szCs w:val="24"/>
        </w:rPr>
        <w:t xml:space="preserve">m </w:t>
      </w:r>
      <w:r w:rsidRPr="003A230A">
        <w:rPr>
          <w:spacing w:val="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 xml:space="preserve">ng 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z w:val="24"/>
          <w:szCs w:val="24"/>
        </w:rPr>
        <w:t>p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4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 xml:space="preserve">elajaran 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sz w:val="24"/>
          <w:szCs w:val="24"/>
        </w:rPr>
        <w:t>di</w:t>
      </w:r>
      <w:r w:rsidRPr="003A230A">
        <w:rPr>
          <w:spacing w:val="51"/>
          <w:sz w:val="24"/>
          <w:szCs w:val="24"/>
        </w:rPr>
        <w:t xml:space="preserve"> </w:t>
      </w:r>
      <w:r w:rsidRPr="003A230A">
        <w:rPr>
          <w:sz w:val="24"/>
          <w:szCs w:val="24"/>
        </w:rPr>
        <w:t>SD  k</w:t>
      </w:r>
      <w:r w:rsidRPr="003A230A">
        <w:rPr>
          <w:spacing w:val="1"/>
          <w:sz w:val="24"/>
          <w:szCs w:val="24"/>
        </w:rPr>
        <w:t>h</w:t>
      </w:r>
      <w:r w:rsidRPr="003A230A">
        <w:rPr>
          <w:sz w:val="24"/>
          <w:szCs w:val="24"/>
        </w:rPr>
        <w:t>ususn</w:t>
      </w:r>
      <w:r w:rsidRPr="003A230A">
        <w:rPr>
          <w:spacing w:val="2"/>
          <w:sz w:val="24"/>
          <w:szCs w:val="24"/>
        </w:rPr>
        <w:t>y</w:t>
      </w:r>
      <w:r w:rsidRPr="003A230A">
        <w:rPr>
          <w:sz w:val="24"/>
          <w:szCs w:val="24"/>
        </w:rPr>
        <w:t xml:space="preserve">a 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t</w:t>
      </w:r>
      <w:r w:rsidRPr="003A230A">
        <w:rPr>
          <w:spacing w:val="-2"/>
          <w:w w:val="102"/>
          <w:sz w:val="24"/>
          <w:szCs w:val="24"/>
        </w:rPr>
        <w:t>e</w:t>
      </w:r>
      <w:r w:rsidRPr="003A230A">
        <w:rPr>
          <w:spacing w:val="1"/>
          <w:w w:val="102"/>
          <w:sz w:val="24"/>
          <w:szCs w:val="24"/>
        </w:rPr>
        <w:t>n</w:t>
      </w:r>
      <w:r w:rsidRPr="003A230A">
        <w:rPr>
          <w:w w:val="103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n</w:t>
      </w:r>
      <w:r w:rsidRPr="003A230A">
        <w:rPr>
          <w:w w:val="102"/>
          <w:sz w:val="24"/>
          <w:szCs w:val="24"/>
        </w:rPr>
        <w:t xml:space="preserve">g </w:t>
      </w:r>
      <w:r w:rsidRPr="003A230A">
        <w:rPr>
          <w:sz w:val="24"/>
          <w:szCs w:val="24"/>
        </w:rPr>
        <w:t>pendi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50"/>
          <w:sz w:val="24"/>
          <w:szCs w:val="24"/>
        </w:rPr>
        <w:t xml:space="preserve"> </w:t>
      </w:r>
      <w:r w:rsidRPr="003A230A">
        <w:rPr>
          <w:sz w:val="24"/>
          <w:szCs w:val="24"/>
        </w:rPr>
        <w:t>kara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t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r</w:t>
      </w:r>
      <w:r w:rsidRPr="003A230A">
        <w:rPr>
          <w:spacing w:val="44"/>
          <w:sz w:val="24"/>
          <w:szCs w:val="24"/>
        </w:rPr>
        <w:t xml:space="preserve"> </w:t>
      </w:r>
      <w:r w:rsidRPr="003A230A">
        <w:rPr>
          <w:sz w:val="24"/>
          <w:szCs w:val="24"/>
        </w:rPr>
        <w:t>se</w:t>
      </w:r>
      <w:r w:rsidRPr="003A230A">
        <w:rPr>
          <w:spacing w:val="1"/>
          <w:sz w:val="24"/>
          <w:szCs w:val="24"/>
        </w:rPr>
        <w:t>h</w:t>
      </w:r>
      <w:r w:rsidRPr="003A230A">
        <w:rPr>
          <w:sz w:val="24"/>
          <w:szCs w:val="24"/>
        </w:rPr>
        <w:t>ingga</w:t>
      </w:r>
      <w:r w:rsidRPr="003A230A">
        <w:rPr>
          <w:spacing w:val="44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lak</w:t>
      </w:r>
      <w:r w:rsidRPr="003A230A">
        <w:rPr>
          <w:spacing w:val="41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2"/>
          <w:sz w:val="24"/>
          <w:szCs w:val="24"/>
        </w:rPr>
        <w:t>a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p</w:t>
      </w:r>
      <w:r w:rsidRPr="003A230A">
        <w:rPr>
          <w:sz w:val="24"/>
          <w:szCs w:val="24"/>
        </w:rPr>
        <w:t>u</w:t>
      </w:r>
      <w:r w:rsidRPr="003A230A">
        <w:rPr>
          <w:spacing w:val="43"/>
          <w:sz w:val="24"/>
          <w:szCs w:val="24"/>
        </w:rPr>
        <w:t xml:space="preserve"> </w:t>
      </w:r>
      <w:r w:rsidRPr="003A230A">
        <w:rPr>
          <w:sz w:val="24"/>
          <w:szCs w:val="24"/>
        </w:rPr>
        <w:t>bekerja</w:t>
      </w:r>
      <w:r w:rsidRPr="003A230A">
        <w:rPr>
          <w:spacing w:val="41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i</w:t>
      </w:r>
      <w:r w:rsidRPr="003A230A">
        <w:rPr>
          <w:spacing w:val="33"/>
          <w:sz w:val="24"/>
          <w:szCs w:val="24"/>
        </w:rPr>
        <w:t xml:space="preserve"> </w:t>
      </w:r>
      <w:r w:rsidRPr="003A230A">
        <w:rPr>
          <w:sz w:val="24"/>
          <w:szCs w:val="24"/>
        </w:rPr>
        <w:t>lin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ku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g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49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sekola</w:t>
      </w:r>
      <w:r w:rsidRPr="003A230A">
        <w:rPr>
          <w:spacing w:val="1"/>
          <w:sz w:val="24"/>
          <w:szCs w:val="24"/>
        </w:rPr>
        <w:t>h</w:t>
      </w:r>
      <w:r w:rsidRPr="003A230A">
        <w:rPr>
          <w:sz w:val="24"/>
          <w:szCs w:val="24"/>
        </w:rPr>
        <w:t>an</w:t>
      </w:r>
      <w:r w:rsidRPr="003A230A">
        <w:rPr>
          <w:spacing w:val="50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d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spacing w:val="1"/>
          <w:w w:val="102"/>
          <w:sz w:val="24"/>
          <w:szCs w:val="24"/>
        </w:rPr>
        <w:t>n</w:t>
      </w:r>
      <w:r w:rsidRPr="003A230A">
        <w:rPr>
          <w:w w:val="102"/>
          <w:sz w:val="24"/>
          <w:szCs w:val="24"/>
        </w:rPr>
        <w:t xml:space="preserve">gan </w:t>
      </w:r>
      <w:r w:rsidRPr="003A230A">
        <w:rPr>
          <w:sz w:val="24"/>
          <w:szCs w:val="24"/>
        </w:rPr>
        <w:t>baik</w:t>
      </w:r>
      <w:r w:rsidRPr="003A230A">
        <w:rPr>
          <w:spacing w:val="9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rk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ra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ter</w:t>
      </w:r>
      <w:r w:rsidRPr="003A230A">
        <w:rPr>
          <w:spacing w:val="21"/>
          <w:sz w:val="24"/>
          <w:szCs w:val="24"/>
        </w:rPr>
        <w:t xml:space="preserve"> </w:t>
      </w:r>
      <w:r w:rsidRPr="003A230A">
        <w:rPr>
          <w:sz w:val="24"/>
          <w:szCs w:val="24"/>
        </w:rPr>
        <w:t>serta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3"/>
          <w:sz w:val="24"/>
          <w:szCs w:val="24"/>
        </w:rPr>
        <w:t>a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p</w:t>
      </w:r>
      <w:r w:rsidRPr="003A230A">
        <w:rPr>
          <w:sz w:val="24"/>
          <w:szCs w:val="24"/>
        </w:rPr>
        <w:t>u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a</w:t>
      </w:r>
      <w:r w:rsidRPr="003A230A">
        <w:rPr>
          <w:spacing w:val="18"/>
          <w:sz w:val="24"/>
          <w:szCs w:val="24"/>
        </w:rPr>
        <w:t xml:space="preserve"> </w:t>
      </w:r>
      <w:r w:rsidRPr="003A230A">
        <w:rPr>
          <w:sz w:val="24"/>
          <w:szCs w:val="24"/>
        </w:rPr>
        <w:t>ka</w:t>
      </w:r>
      <w:r w:rsidRPr="003A230A">
        <w:rPr>
          <w:spacing w:val="2"/>
          <w:sz w:val="24"/>
          <w:szCs w:val="24"/>
        </w:rPr>
        <w:t>r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kt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r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siswa.</w:t>
      </w:r>
    </w:p>
    <w:p w:rsidR="00F230D0" w:rsidRPr="003A230A" w:rsidRDefault="00F230D0" w:rsidP="00F230D0">
      <w:pPr>
        <w:spacing w:before="1" w:line="260" w:lineRule="exact"/>
        <w:rPr>
          <w:sz w:val="24"/>
          <w:szCs w:val="24"/>
        </w:rPr>
      </w:pPr>
    </w:p>
    <w:p w:rsidR="00F230D0" w:rsidRPr="003A230A" w:rsidRDefault="0057322A" w:rsidP="00F230D0">
      <w:pPr>
        <w:ind w:left="217"/>
        <w:rPr>
          <w:sz w:val="24"/>
          <w:szCs w:val="24"/>
        </w:rPr>
      </w:pPr>
      <w:r>
        <w:rPr>
          <w:b/>
          <w:sz w:val="24"/>
          <w:szCs w:val="24"/>
        </w:rPr>
        <w:t>B</w:t>
      </w:r>
      <w:r w:rsidR="00F230D0" w:rsidRPr="003A230A">
        <w:rPr>
          <w:b/>
          <w:sz w:val="24"/>
          <w:szCs w:val="24"/>
        </w:rPr>
        <w:t xml:space="preserve">. </w:t>
      </w:r>
      <w:r w:rsidR="00F230D0" w:rsidRPr="003A230A">
        <w:rPr>
          <w:b/>
          <w:spacing w:val="26"/>
          <w:sz w:val="24"/>
          <w:szCs w:val="24"/>
        </w:rPr>
        <w:t xml:space="preserve"> </w:t>
      </w:r>
      <w:r w:rsidR="00F230D0" w:rsidRPr="003A230A">
        <w:rPr>
          <w:b/>
          <w:sz w:val="24"/>
          <w:szCs w:val="24"/>
        </w:rPr>
        <w:t>T</w:t>
      </w:r>
      <w:r w:rsidR="00F230D0" w:rsidRPr="003A230A">
        <w:rPr>
          <w:b/>
          <w:spacing w:val="1"/>
          <w:sz w:val="24"/>
          <w:szCs w:val="24"/>
        </w:rPr>
        <w:t>U</w:t>
      </w:r>
      <w:r w:rsidR="00F230D0" w:rsidRPr="003A230A">
        <w:rPr>
          <w:b/>
          <w:sz w:val="24"/>
          <w:szCs w:val="24"/>
        </w:rPr>
        <w:t>JUAN</w:t>
      </w:r>
      <w:r w:rsidR="00F230D0" w:rsidRPr="003A230A">
        <w:rPr>
          <w:b/>
          <w:spacing w:val="18"/>
          <w:sz w:val="24"/>
          <w:szCs w:val="24"/>
        </w:rPr>
        <w:t xml:space="preserve"> </w:t>
      </w:r>
      <w:r w:rsidR="00F230D0" w:rsidRPr="003A230A">
        <w:rPr>
          <w:b/>
          <w:sz w:val="24"/>
          <w:szCs w:val="24"/>
        </w:rPr>
        <w:t>MATA</w:t>
      </w:r>
      <w:r w:rsidR="00F230D0" w:rsidRPr="003A230A">
        <w:rPr>
          <w:b/>
          <w:spacing w:val="14"/>
          <w:sz w:val="24"/>
          <w:szCs w:val="24"/>
        </w:rPr>
        <w:t xml:space="preserve"> </w:t>
      </w:r>
      <w:r w:rsidR="00F230D0" w:rsidRPr="003A230A">
        <w:rPr>
          <w:b/>
          <w:w w:val="102"/>
          <w:sz w:val="24"/>
          <w:szCs w:val="24"/>
        </w:rPr>
        <w:t>KULIAH</w:t>
      </w:r>
    </w:p>
    <w:p w:rsidR="00F230D0" w:rsidRPr="003A230A" w:rsidRDefault="00F230D0" w:rsidP="00F230D0">
      <w:pPr>
        <w:spacing w:before="5" w:line="246" w:lineRule="auto"/>
        <w:ind w:left="555" w:right="114" w:firstLine="400"/>
        <w:jc w:val="both"/>
        <w:rPr>
          <w:sz w:val="24"/>
          <w:szCs w:val="24"/>
        </w:rPr>
      </w:pPr>
      <w:r w:rsidRPr="003A230A">
        <w:rPr>
          <w:sz w:val="24"/>
          <w:szCs w:val="24"/>
        </w:rPr>
        <w:t>Secara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u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2"/>
          <w:sz w:val="24"/>
          <w:szCs w:val="24"/>
        </w:rPr>
        <w:t>u</w:t>
      </w:r>
      <w:r w:rsidRPr="003A230A">
        <w:rPr>
          <w:sz w:val="24"/>
          <w:szCs w:val="24"/>
        </w:rPr>
        <w:t>m</w:t>
      </w:r>
      <w:r w:rsidRPr="003A230A">
        <w:rPr>
          <w:spacing w:val="9"/>
          <w:sz w:val="24"/>
          <w:szCs w:val="24"/>
        </w:rPr>
        <w:t xml:space="preserve"> 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ta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z w:val="24"/>
          <w:szCs w:val="24"/>
        </w:rPr>
        <w:t>k</w:t>
      </w:r>
      <w:r w:rsidRPr="003A230A">
        <w:rPr>
          <w:spacing w:val="1"/>
          <w:sz w:val="24"/>
          <w:szCs w:val="24"/>
        </w:rPr>
        <w:t>u</w:t>
      </w:r>
      <w:r w:rsidRPr="003A230A">
        <w:rPr>
          <w:sz w:val="24"/>
          <w:szCs w:val="24"/>
        </w:rPr>
        <w:t>liah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ini 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rtuj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ar</w:t>
      </w:r>
      <w:r w:rsidRPr="003A230A">
        <w:rPr>
          <w:spacing w:val="6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2"/>
          <w:sz w:val="24"/>
          <w:szCs w:val="24"/>
        </w:rPr>
        <w:t>s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swa</w:t>
      </w:r>
      <w:r w:rsidRPr="003A230A">
        <w:rPr>
          <w:spacing w:val="18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p</w:t>
      </w:r>
      <w:r w:rsidRPr="003A230A">
        <w:rPr>
          <w:sz w:val="24"/>
          <w:szCs w:val="24"/>
        </w:rPr>
        <w:t>u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pacing w:val="-2"/>
          <w:w w:val="102"/>
          <w:sz w:val="24"/>
          <w:szCs w:val="24"/>
        </w:rPr>
        <w:t>m</w:t>
      </w:r>
      <w:r w:rsidRPr="003A230A">
        <w:rPr>
          <w:spacing w:val="2"/>
          <w:w w:val="102"/>
          <w:sz w:val="24"/>
          <w:szCs w:val="24"/>
        </w:rPr>
        <w:t>e</w:t>
      </w:r>
      <w:r w:rsidRPr="003A230A">
        <w:rPr>
          <w:spacing w:val="-3"/>
          <w:w w:val="102"/>
          <w:sz w:val="24"/>
          <w:szCs w:val="24"/>
        </w:rPr>
        <w:t>m</w:t>
      </w:r>
      <w:r w:rsidRPr="003A230A">
        <w:rPr>
          <w:spacing w:val="1"/>
          <w:w w:val="102"/>
          <w:sz w:val="24"/>
          <w:szCs w:val="24"/>
        </w:rPr>
        <w:t>p</w:t>
      </w:r>
      <w:r w:rsidRPr="003A230A">
        <w:rPr>
          <w:spacing w:val="-2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r</w:t>
      </w:r>
      <w:r w:rsidRPr="003A230A">
        <w:rPr>
          <w:spacing w:val="1"/>
          <w:w w:val="102"/>
          <w:sz w:val="24"/>
          <w:szCs w:val="24"/>
        </w:rPr>
        <w:t>o</w:t>
      </w:r>
      <w:r w:rsidRPr="003A230A">
        <w:rPr>
          <w:w w:val="103"/>
          <w:sz w:val="24"/>
          <w:szCs w:val="24"/>
        </w:rPr>
        <w:t>l</w:t>
      </w:r>
      <w:r w:rsidRPr="003A230A">
        <w:rPr>
          <w:w w:val="102"/>
          <w:sz w:val="24"/>
          <w:szCs w:val="24"/>
        </w:rPr>
        <w:t xml:space="preserve">eh </w:t>
      </w:r>
      <w:r w:rsidRPr="003A230A">
        <w:rPr>
          <w:sz w:val="24"/>
          <w:szCs w:val="24"/>
        </w:rPr>
        <w:t>pen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etah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z w:val="24"/>
          <w:szCs w:val="24"/>
        </w:rPr>
        <w:t>kara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ter</w:t>
      </w:r>
      <w:r w:rsidRPr="003A230A">
        <w:rPr>
          <w:spacing w:val="9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3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z w:val="24"/>
          <w:szCs w:val="24"/>
        </w:rPr>
        <w:t>s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kap</w:t>
      </w:r>
      <w:r w:rsidRPr="003A230A">
        <w:rPr>
          <w:spacing w:val="1"/>
          <w:sz w:val="24"/>
          <w:szCs w:val="24"/>
        </w:rPr>
        <w:t xml:space="preserve"> 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 peril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ku</w:t>
      </w:r>
      <w:r w:rsidRPr="003A230A">
        <w:rPr>
          <w:spacing w:val="9"/>
          <w:sz w:val="24"/>
          <w:szCs w:val="24"/>
        </w:rPr>
        <w:t xml:space="preserve"> </w:t>
      </w:r>
      <w:r w:rsidRPr="003A230A">
        <w:rPr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r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ra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ter,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serta</w:t>
      </w:r>
      <w:r w:rsidRPr="003A230A">
        <w:rPr>
          <w:spacing w:val="1"/>
          <w:sz w:val="24"/>
          <w:szCs w:val="24"/>
        </w:rPr>
        <w:t xml:space="preserve"> </w:t>
      </w:r>
      <w:r w:rsidRPr="003A230A">
        <w:rPr>
          <w:spacing w:val="-3"/>
          <w:w w:val="102"/>
          <w:sz w:val="24"/>
          <w:szCs w:val="24"/>
        </w:rPr>
        <w:t>m</w:t>
      </w:r>
      <w:r w:rsidRPr="003A230A">
        <w:rPr>
          <w:spacing w:val="2"/>
          <w:w w:val="102"/>
          <w:sz w:val="24"/>
          <w:szCs w:val="24"/>
        </w:rPr>
        <w:t>a</w:t>
      </w:r>
      <w:r w:rsidRPr="003A230A">
        <w:rPr>
          <w:spacing w:val="-2"/>
          <w:w w:val="102"/>
          <w:sz w:val="24"/>
          <w:szCs w:val="24"/>
        </w:rPr>
        <w:t>m</w:t>
      </w:r>
      <w:r w:rsidRPr="003A230A">
        <w:rPr>
          <w:spacing w:val="1"/>
          <w:w w:val="102"/>
          <w:sz w:val="24"/>
          <w:szCs w:val="24"/>
        </w:rPr>
        <w:t>p</w:t>
      </w:r>
      <w:r w:rsidRPr="003A230A">
        <w:rPr>
          <w:w w:val="102"/>
          <w:sz w:val="24"/>
          <w:szCs w:val="24"/>
        </w:rPr>
        <w:t xml:space="preserve">u </w:t>
      </w:r>
      <w:proofErr w:type="gramStart"/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gk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 xml:space="preserve">n </w:t>
      </w:r>
      <w:r w:rsidRPr="003A230A">
        <w:rPr>
          <w:spacing w:val="28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pe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la</w:t>
      </w:r>
      <w:r w:rsidRPr="003A230A">
        <w:rPr>
          <w:sz w:val="24"/>
          <w:szCs w:val="24"/>
        </w:rPr>
        <w:t>j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2"/>
          <w:sz w:val="24"/>
          <w:szCs w:val="24"/>
        </w:rPr>
        <w:t>r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proofErr w:type="gramEnd"/>
      <w:r w:rsidRPr="003A230A">
        <w:rPr>
          <w:sz w:val="24"/>
          <w:szCs w:val="24"/>
        </w:rPr>
        <w:t xml:space="preserve"> </w:t>
      </w:r>
      <w:r w:rsidRPr="003A230A">
        <w:rPr>
          <w:spacing w:val="2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r</w:t>
      </w:r>
      <w:r w:rsidRPr="003A230A">
        <w:rPr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s</w:t>
      </w:r>
      <w:r w:rsidRPr="003A230A">
        <w:rPr>
          <w:sz w:val="24"/>
          <w:szCs w:val="24"/>
        </w:rPr>
        <w:t xml:space="preserve">is 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r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kt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 xml:space="preserve">r 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 xml:space="preserve">i  </w:t>
      </w:r>
      <w:r w:rsidRPr="003A230A">
        <w:rPr>
          <w:spacing w:val="1"/>
          <w:sz w:val="24"/>
          <w:szCs w:val="24"/>
        </w:rPr>
        <w:t>SD</w:t>
      </w:r>
      <w:r w:rsidRPr="003A230A">
        <w:rPr>
          <w:sz w:val="24"/>
          <w:szCs w:val="24"/>
        </w:rPr>
        <w:t xml:space="preserve">. </w:t>
      </w:r>
      <w:r w:rsidRPr="003A230A">
        <w:rPr>
          <w:spacing w:val="3"/>
          <w:sz w:val="24"/>
          <w:szCs w:val="24"/>
        </w:rPr>
        <w:t xml:space="preserve"> </w:t>
      </w:r>
      <w:proofErr w:type="gramStart"/>
      <w:r w:rsidRPr="003A230A">
        <w:rPr>
          <w:spacing w:val="1"/>
          <w:sz w:val="24"/>
          <w:szCs w:val="24"/>
        </w:rPr>
        <w:t>S</w:t>
      </w:r>
      <w:r w:rsidRPr="003A230A">
        <w:rPr>
          <w:spacing w:val="-2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c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r</w:t>
      </w:r>
      <w:r w:rsidRPr="003A230A">
        <w:rPr>
          <w:sz w:val="24"/>
          <w:szCs w:val="24"/>
        </w:rPr>
        <w:t xml:space="preserve">a 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hu</w:t>
      </w:r>
      <w:r w:rsidRPr="003A230A">
        <w:rPr>
          <w:spacing w:val="1"/>
          <w:sz w:val="24"/>
          <w:szCs w:val="24"/>
        </w:rPr>
        <w:t>s</w:t>
      </w:r>
      <w:r w:rsidRPr="003A230A">
        <w:rPr>
          <w:sz w:val="24"/>
          <w:szCs w:val="24"/>
        </w:rPr>
        <w:t>us</w:t>
      </w:r>
      <w:proofErr w:type="gramEnd"/>
      <w:r w:rsidRPr="003A230A">
        <w:rPr>
          <w:sz w:val="24"/>
          <w:szCs w:val="24"/>
        </w:rPr>
        <w:t xml:space="preserve"> 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z w:val="24"/>
          <w:szCs w:val="24"/>
        </w:rPr>
        <w:t>tuj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 xml:space="preserve">n 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spacing w:val="-2"/>
          <w:w w:val="102"/>
          <w:sz w:val="24"/>
          <w:szCs w:val="24"/>
        </w:rPr>
        <w:t>m</w:t>
      </w:r>
      <w:r w:rsidRPr="003A230A">
        <w:rPr>
          <w:spacing w:val="2"/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 xml:space="preserve">ta </w:t>
      </w:r>
      <w:r w:rsidRPr="003A230A">
        <w:rPr>
          <w:spacing w:val="-1"/>
          <w:sz w:val="24"/>
          <w:szCs w:val="24"/>
        </w:rPr>
        <w:t>kul</w:t>
      </w:r>
      <w:r w:rsidRPr="003A230A">
        <w:rPr>
          <w:spacing w:val="1"/>
          <w:sz w:val="24"/>
          <w:szCs w:val="24"/>
        </w:rPr>
        <w:t>i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r w:rsidRPr="003A230A">
        <w:rPr>
          <w:spacing w:val="14"/>
          <w:sz w:val="24"/>
          <w:szCs w:val="24"/>
        </w:rPr>
        <w:t xml:space="preserve"> </w:t>
      </w:r>
      <w:r w:rsidRPr="003A230A">
        <w:rPr>
          <w:spacing w:val="-1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i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ala</w:t>
      </w:r>
      <w:r w:rsidRPr="003A230A">
        <w:rPr>
          <w:sz w:val="24"/>
          <w:szCs w:val="24"/>
        </w:rPr>
        <w:t>h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g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r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</w:t>
      </w:r>
      <w:r w:rsidRPr="003A230A">
        <w:rPr>
          <w:spacing w:val="-1"/>
          <w:sz w:val="24"/>
          <w:szCs w:val="24"/>
        </w:rPr>
        <w:t>ha</w:t>
      </w:r>
      <w:r w:rsidRPr="003A230A">
        <w:rPr>
          <w:spacing w:val="1"/>
          <w:sz w:val="24"/>
          <w:szCs w:val="24"/>
        </w:rPr>
        <w:t>s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s</w:t>
      </w:r>
      <w:r w:rsidRPr="003A230A">
        <w:rPr>
          <w:sz w:val="24"/>
          <w:szCs w:val="24"/>
        </w:rPr>
        <w:t>wa</w:t>
      </w:r>
      <w:r w:rsidRPr="003A230A">
        <w:rPr>
          <w:spacing w:val="23"/>
          <w:sz w:val="24"/>
          <w:szCs w:val="24"/>
        </w:rPr>
        <w:t xml:space="preserve"> </w:t>
      </w:r>
      <w:r w:rsidRPr="003A230A">
        <w:rPr>
          <w:spacing w:val="-1"/>
          <w:w w:val="102"/>
          <w:sz w:val="24"/>
          <w:szCs w:val="24"/>
        </w:rPr>
        <w:t>m</w:t>
      </w:r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spacing w:val="-1"/>
          <w:w w:val="102"/>
          <w:sz w:val="24"/>
          <w:szCs w:val="24"/>
        </w:rPr>
        <w:t>m</w:t>
      </w:r>
      <w:r w:rsidRPr="003A230A">
        <w:rPr>
          <w:spacing w:val="1"/>
          <w:w w:val="102"/>
          <w:sz w:val="24"/>
          <w:szCs w:val="24"/>
        </w:rPr>
        <w:t>p</w:t>
      </w:r>
      <w:r w:rsidRPr="003A230A">
        <w:rPr>
          <w:spacing w:val="-1"/>
          <w:w w:val="102"/>
          <w:sz w:val="24"/>
          <w:szCs w:val="24"/>
        </w:rPr>
        <w:t>u:</w:t>
      </w:r>
    </w:p>
    <w:p w:rsidR="00F230D0" w:rsidRPr="003A230A" w:rsidRDefault="00F230D0" w:rsidP="00F230D0">
      <w:pPr>
        <w:spacing w:before="1"/>
        <w:ind w:left="483"/>
        <w:rPr>
          <w:sz w:val="24"/>
          <w:szCs w:val="24"/>
        </w:rPr>
      </w:pPr>
      <w:r w:rsidRPr="003A230A">
        <w:rPr>
          <w:sz w:val="24"/>
          <w:szCs w:val="24"/>
        </w:rPr>
        <w:t xml:space="preserve">1.  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Beroleh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g</w:t>
      </w:r>
      <w:r w:rsidRPr="003A230A">
        <w:rPr>
          <w:spacing w:val="-2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t</w:t>
      </w:r>
      <w:r w:rsidRPr="003A230A">
        <w:rPr>
          <w:sz w:val="24"/>
          <w:szCs w:val="24"/>
        </w:rPr>
        <w:t>ah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24"/>
          <w:sz w:val="24"/>
          <w:szCs w:val="24"/>
        </w:rPr>
        <w:t xml:space="preserve"> </w:t>
      </w:r>
      <w:r w:rsidRPr="003A230A">
        <w:rPr>
          <w:sz w:val="24"/>
          <w:szCs w:val="24"/>
        </w:rPr>
        <w:t>t</w:t>
      </w:r>
      <w:r w:rsidRPr="003A230A">
        <w:rPr>
          <w:spacing w:val="-2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tang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z w:val="24"/>
          <w:szCs w:val="24"/>
        </w:rPr>
        <w:t>kon</w:t>
      </w:r>
      <w:r w:rsidRPr="003A230A">
        <w:rPr>
          <w:spacing w:val="2"/>
          <w:sz w:val="24"/>
          <w:szCs w:val="24"/>
        </w:rPr>
        <w:t>s</w:t>
      </w:r>
      <w:r w:rsidRPr="003A230A">
        <w:rPr>
          <w:sz w:val="24"/>
          <w:szCs w:val="24"/>
        </w:rPr>
        <w:t>ep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z w:val="24"/>
          <w:szCs w:val="24"/>
        </w:rPr>
        <w:t>dasar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r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kt</w:t>
      </w:r>
      <w:r w:rsidRPr="003A230A">
        <w:rPr>
          <w:sz w:val="24"/>
          <w:szCs w:val="24"/>
        </w:rPr>
        <w:t>er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z w:val="24"/>
          <w:szCs w:val="24"/>
        </w:rPr>
        <w:t>dan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ndidik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23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ra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1"/>
          <w:w w:val="103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er;</w:t>
      </w:r>
    </w:p>
    <w:p w:rsidR="00F230D0" w:rsidRPr="003A230A" w:rsidRDefault="00F230D0" w:rsidP="00F230D0">
      <w:pPr>
        <w:spacing w:before="6" w:line="245" w:lineRule="auto"/>
        <w:ind w:left="822" w:right="114" w:hanging="338"/>
        <w:rPr>
          <w:sz w:val="24"/>
          <w:szCs w:val="24"/>
        </w:rPr>
      </w:pPr>
      <w:r w:rsidRPr="003A230A">
        <w:rPr>
          <w:sz w:val="24"/>
          <w:szCs w:val="24"/>
        </w:rPr>
        <w:t xml:space="preserve">2.  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Bersi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p</w:t>
      </w:r>
      <w:r w:rsidRPr="003A230A">
        <w:rPr>
          <w:spacing w:val="41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da</w:t>
      </w:r>
      <w:r w:rsidRPr="003A230A">
        <w:rPr>
          <w:sz w:val="24"/>
          <w:szCs w:val="24"/>
        </w:rPr>
        <w:t>n</w:t>
      </w:r>
      <w:r w:rsidRPr="003A230A">
        <w:rPr>
          <w:spacing w:val="31"/>
          <w:sz w:val="24"/>
          <w:szCs w:val="24"/>
        </w:rPr>
        <w:t xml:space="preserve"> </w:t>
      </w:r>
      <w:r w:rsidRPr="003A230A">
        <w:rPr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r</w:t>
      </w:r>
      <w:r w:rsidRPr="003A230A">
        <w:rPr>
          <w:spacing w:val="1"/>
          <w:sz w:val="24"/>
          <w:szCs w:val="24"/>
        </w:rPr>
        <w:t>p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r</w:t>
      </w:r>
      <w:r w:rsidRPr="003A230A">
        <w:rPr>
          <w:spacing w:val="1"/>
          <w:sz w:val="24"/>
          <w:szCs w:val="24"/>
        </w:rPr>
        <w:t>il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u</w:t>
      </w:r>
      <w:r w:rsidRPr="003A230A">
        <w:rPr>
          <w:spacing w:val="45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s</w:t>
      </w:r>
      <w:r w:rsidRPr="003A230A">
        <w:rPr>
          <w:sz w:val="24"/>
          <w:szCs w:val="24"/>
        </w:rPr>
        <w:t>eca</w:t>
      </w:r>
      <w:r w:rsidRPr="003A230A">
        <w:rPr>
          <w:spacing w:val="2"/>
          <w:sz w:val="24"/>
          <w:szCs w:val="24"/>
        </w:rPr>
        <w:t>r</w:t>
      </w:r>
      <w:r w:rsidRPr="003A230A">
        <w:rPr>
          <w:sz w:val="24"/>
          <w:szCs w:val="24"/>
        </w:rPr>
        <w:t>a</w:t>
      </w:r>
      <w:r w:rsidRPr="003A230A">
        <w:rPr>
          <w:spacing w:val="36"/>
          <w:sz w:val="24"/>
          <w:szCs w:val="24"/>
        </w:rPr>
        <w:t xml:space="preserve"> </w:t>
      </w:r>
      <w:r w:rsidRPr="003A230A">
        <w:rPr>
          <w:sz w:val="24"/>
          <w:szCs w:val="24"/>
        </w:rPr>
        <w:t>be</w:t>
      </w:r>
      <w:r w:rsidRPr="003A230A">
        <w:rPr>
          <w:spacing w:val="2"/>
          <w:sz w:val="24"/>
          <w:szCs w:val="24"/>
        </w:rPr>
        <w:t>r</w:t>
      </w:r>
      <w:r w:rsidRPr="003A230A">
        <w:rPr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ra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ter</w:t>
      </w:r>
      <w:r w:rsidRPr="003A230A">
        <w:rPr>
          <w:spacing w:val="45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l</w:t>
      </w:r>
      <w:r w:rsidRPr="003A230A">
        <w:rPr>
          <w:spacing w:val="2"/>
          <w:sz w:val="24"/>
          <w:szCs w:val="24"/>
        </w:rPr>
        <w:t>a</w:t>
      </w:r>
      <w:r w:rsidRPr="003A230A">
        <w:rPr>
          <w:sz w:val="24"/>
          <w:szCs w:val="24"/>
        </w:rPr>
        <w:t>m</w:t>
      </w:r>
      <w:r w:rsidRPr="003A230A">
        <w:rPr>
          <w:spacing w:val="34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h</w:t>
      </w:r>
      <w:r w:rsidRPr="003A230A">
        <w:rPr>
          <w:sz w:val="24"/>
          <w:szCs w:val="24"/>
        </w:rPr>
        <w:t>idu</w:t>
      </w:r>
      <w:r w:rsidRPr="003A230A">
        <w:rPr>
          <w:spacing w:val="1"/>
          <w:sz w:val="24"/>
          <w:szCs w:val="24"/>
        </w:rPr>
        <w:t>p</w:t>
      </w:r>
      <w:r w:rsidRPr="003A230A">
        <w:rPr>
          <w:sz w:val="24"/>
          <w:szCs w:val="24"/>
        </w:rPr>
        <w:t>an</w:t>
      </w:r>
      <w:r w:rsidRPr="003A230A">
        <w:rPr>
          <w:spacing w:val="44"/>
          <w:sz w:val="24"/>
          <w:szCs w:val="24"/>
        </w:rPr>
        <w:t xml:space="preserve"> </w:t>
      </w:r>
      <w:r w:rsidRPr="003A230A">
        <w:rPr>
          <w:sz w:val="24"/>
          <w:szCs w:val="24"/>
        </w:rPr>
        <w:t>di</w:t>
      </w:r>
      <w:r w:rsidRPr="003A230A">
        <w:rPr>
          <w:spacing w:val="29"/>
          <w:sz w:val="24"/>
          <w:szCs w:val="24"/>
        </w:rPr>
        <w:t xml:space="preserve"> </w:t>
      </w:r>
      <w:r w:rsidRPr="003A230A">
        <w:rPr>
          <w:sz w:val="24"/>
          <w:szCs w:val="24"/>
        </w:rPr>
        <w:t>ka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2"/>
          <w:sz w:val="24"/>
          <w:szCs w:val="24"/>
        </w:rPr>
        <w:t>p</w:t>
      </w:r>
      <w:r w:rsidRPr="003A230A">
        <w:rPr>
          <w:sz w:val="24"/>
          <w:szCs w:val="24"/>
        </w:rPr>
        <w:t>us</w:t>
      </w:r>
      <w:r w:rsidRPr="003A230A">
        <w:rPr>
          <w:spacing w:val="40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upun</w:t>
      </w:r>
      <w:r w:rsidRPr="003A230A">
        <w:rPr>
          <w:spacing w:val="40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 xml:space="preserve">di </w:t>
      </w:r>
      <w:r w:rsidRPr="003A230A">
        <w:rPr>
          <w:sz w:val="24"/>
          <w:szCs w:val="24"/>
        </w:rPr>
        <w:t>luar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ka</w:t>
      </w:r>
      <w:r w:rsidRPr="003A230A">
        <w:rPr>
          <w:spacing w:val="-3"/>
          <w:w w:val="102"/>
          <w:sz w:val="24"/>
          <w:szCs w:val="24"/>
        </w:rPr>
        <w:t>m</w:t>
      </w:r>
      <w:r w:rsidRPr="003A230A">
        <w:rPr>
          <w:spacing w:val="1"/>
          <w:w w:val="102"/>
          <w:sz w:val="24"/>
          <w:szCs w:val="24"/>
        </w:rPr>
        <w:t>p</w:t>
      </w:r>
      <w:r w:rsidRPr="003A230A">
        <w:rPr>
          <w:w w:val="102"/>
          <w:sz w:val="24"/>
          <w:szCs w:val="24"/>
        </w:rPr>
        <w:t>u</w:t>
      </w:r>
      <w:r w:rsidRPr="003A230A">
        <w:rPr>
          <w:spacing w:val="1"/>
          <w:w w:val="102"/>
          <w:sz w:val="24"/>
          <w:szCs w:val="24"/>
        </w:rPr>
        <w:t>s</w:t>
      </w:r>
      <w:r w:rsidRPr="003A230A">
        <w:rPr>
          <w:w w:val="103"/>
          <w:sz w:val="24"/>
          <w:szCs w:val="24"/>
        </w:rPr>
        <w:t>;</w:t>
      </w:r>
    </w:p>
    <w:p w:rsidR="00F230D0" w:rsidRPr="003A230A" w:rsidRDefault="00F230D0" w:rsidP="00F230D0">
      <w:pPr>
        <w:spacing w:before="1" w:line="245" w:lineRule="auto"/>
        <w:ind w:left="822" w:right="115" w:hanging="338"/>
        <w:rPr>
          <w:sz w:val="24"/>
          <w:szCs w:val="24"/>
        </w:rPr>
      </w:pPr>
      <w:r w:rsidRPr="003A230A">
        <w:rPr>
          <w:sz w:val="24"/>
          <w:szCs w:val="24"/>
        </w:rPr>
        <w:t xml:space="preserve">3.  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M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u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2"/>
          <w:sz w:val="24"/>
          <w:szCs w:val="24"/>
        </w:rPr>
        <w:t>s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i</w:t>
      </w:r>
      <w:r w:rsidRPr="003A230A">
        <w:rPr>
          <w:spacing w:val="50"/>
          <w:sz w:val="24"/>
          <w:szCs w:val="24"/>
        </w:rPr>
        <w:t xml:space="preserve"> </w:t>
      </w:r>
      <w:r w:rsidRPr="003A230A">
        <w:rPr>
          <w:sz w:val="24"/>
          <w:szCs w:val="24"/>
        </w:rPr>
        <w:t>konsep</w:t>
      </w:r>
      <w:r w:rsidRPr="003A230A">
        <w:rPr>
          <w:spacing w:val="42"/>
          <w:sz w:val="24"/>
          <w:szCs w:val="24"/>
        </w:rPr>
        <w:t xml:space="preserve"> </w:t>
      </w:r>
      <w:r w:rsidRPr="003A230A">
        <w:rPr>
          <w:sz w:val="24"/>
          <w:szCs w:val="24"/>
        </w:rPr>
        <w:t>dasar</w:t>
      </w:r>
      <w:r w:rsidRPr="003A230A">
        <w:rPr>
          <w:spacing w:val="38"/>
          <w:sz w:val="24"/>
          <w:szCs w:val="24"/>
        </w:rPr>
        <w:t xml:space="preserve"> </w:t>
      </w:r>
      <w:r w:rsidRPr="003A230A">
        <w:rPr>
          <w:sz w:val="24"/>
          <w:szCs w:val="24"/>
        </w:rPr>
        <w:t>dan</w:t>
      </w:r>
      <w:r w:rsidRPr="003A230A">
        <w:rPr>
          <w:spacing w:val="36"/>
          <w:sz w:val="24"/>
          <w:szCs w:val="24"/>
        </w:rPr>
        <w:t xml:space="preserve"> </w:t>
      </w:r>
      <w:r w:rsidRPr="003A230A">
        <w:rPr>
          <w:sz w:val="24"/>
          <w:szCs w:val="24"/>
        </w:rPr>
        <w:t>pola</w:t>
      </w:r>
      <w:r w:rsidRPr="003A230A">
        <w:rPr>
          <w:spacing w:val="38"/>
          <w:sz w:val="24"/>
          <w:szCs w:val="24"/>
        </w:rPr>
        <w:t xml:space="preserve"> </w:t>
      </w:r>
      <w:proofErr w:type="gramStart"/>
      <w:r w:rsidRPr="003A230A">
        <w:rPr>
          <w:sz w:val="24"/>
          <w:szCs w:val="24"/>
        </w:rPr>
        <w:t>pen</w:t>
      </w:r>
      <w:r w:rsidRPr="003A230A">
        <w:rPr>
          <w:spacing w:val="1"/>
          <w:sz w:val="24"/>
          <w:szCs w:val="24"/>
        </w:rPr>
        <w:t>g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ng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 xml:space="preserve">n </w:t>
      </w:r>
      <w:r w:rsidRPr="003A230A">
        <w:rPr>
          <w:spacing w:val="2"/>
          <w:sz w:val="24"/>
          <w:szCs w:val="24"/>
        </w:rPr>
        <w:t xml:space="preserve"> </w:t>
      </w:r>
      <w:r w:rsidRPr="003A230A">
        <w:rPr>
          <w:sz w:val="24"/>
          <w:szCs w:val="24"/>
        </w:rPr>
        <w:t>p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elaj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ran</w:t>
      </w:r>
      <w:proofErr w:type="gramEnd"/>
      <w:r w:rsidRPr="003A230A">
        <w:rPr>
          <w:spacing w:val="54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rbasis</w:t>
      </w:r>
      <w:r w:rsidRPr="003A230A">
        <w:rPr>
          <w:spacing w:val="44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p</w:t>
      </w:r>
      <w:r w:rsidRPr="003A230A">
        <w:rPr>
          <w:spacing w:val="-2"/>
          <w:w w:val="102"/>
          <w:sz w:val="24"/>
          <w:szCs w:val="24"/>
        </w:rPr>
        <w:t>e</w:t>
      </w:r>
      <w:r w:rsidRPr="003A230A">
        <w:rPr>
          <w:spacing w:val="1"/>
          <w:w w:val="102"/>
          <w:sz w:val="24"/>
          <w:szCs w:val="24"/>
        </w:rPr>
        <w:t>n</w:t>
      </w:r>
      <w:r w:rsidRPr="003A230A">
        <w:rPr>
          <w:w w:val="102"/>
          <w:sz w:val="24"/>
          <w:szCs w:val="24"/>
        </w:rPr>
        <w:t>d</w:t>
      </w:r>
      <w:r w:rsidRPr="003A230A">
        <w:rPr>
          <w:spacing w:val="-2"/>
          <w:w w:val="103"/>
          <w:sz w:val="24"/>
          <w:szCs w:val="24"/>
        </w:rPr>
        <w:t>i</w:t>
      </w:r>
      <w:r w:rsidRPr="003A230A">
        <w:rPr>
          <w:spacing w:val="1"/>
          <w:w w:val="102"/>
          <w:sz w:val="24"/>
          <w:szCs w:val="24"/>
        </w:rPr>
        <w:t>d</w:t>
      </w:r>
      <w:r w:rsidRPr="003A230A">
        <w:rPr>
          <w:w w:val="102"/>
          <w:sz w:val="24"/>
          <w:szCs w:val="24"/>
        </w:rPr>
        <w:t>ikan kara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3"/>
          <w:sz w:val="24"/>
          <w:szCs w:val="24"/>
        </w:rPr>
        <w:t>t</w:t>
      </w:r>
      <w:r w:rsidRPr="003A230A">
        <w:rPr>
          <w:spacing w:val="-2"/>
          <w:w w:val="102"/>
          <w:sz w:val="24"/>
          <w:szCs w:val="24"/>
        </w:rPr>
        <w:t>e</w:t>
      </w:r>
      <w:r w:rsidRPr="003A230A">
        <w:rPr>
          <w:spacing w:val="2"/>
          <w:w w:val="102"/>
          <w:sz w:val="24"/>
          <w:szCs w:val="24"/>
        </w:rPr>
        <w:t>r</w:t>
      </w:r>
      <w:r w:rsidRPr="003A230A">
        <w:rPr>
          <w:w w:val="103"/>
          <w:sz w:val="24"/>
          <w:szCs w:val="24"/>
        </w:rPr>
        <w:t>;</w:t>
      </w:r>
    </w:p>
    <w:p w:rsidR="00F230D0" w:rsidRPr="003A230A" w:rsidRDefault="00F230D0" w:rsidP="00F230D0">
      <w:pPr>
        <w:spacing w:before="1"/>
        <w:ind w:left="483"/>
        <w:rPr>
          <w:sz w:val="24"/>
          <w:szCs w:val="24"/>
        </w:rPr>
      </w:pPr>
      <w:r w:rsidRPr="003A230A">
        <w:rPr>
          <w:sz w:val="24"/>
          <w:szCs w:val="24"/>
        </w:rPr>
        <w:t xml:space="preserve">4.  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M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u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2"/>
          <w:sz w:val="24"/>
          <w:szCs w:val="24"/>
        </w:rPr>
        <w:t>s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i</w:t>
      </w:r>
      <w:r w:rsidRPr="003A230A">
        <w:rPr>
          <w:spacing w:val="23"/>
          <w:sz w:val="24"/>
          <w:szCs w:val="24"/>
        </w:rPr>
        <w:t xml:space="preserve"> </w:t>
      </w:r>
      <w:r w:rsidRPr="003A230A">
        <w:rPr>
          <w:sz w:val="24"/>
          <w:szCs w:val="24"/>
        </w:rPr>
        <w:t>konsep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dasar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z w:val="24"/>
          <w:szCs w:val="24"/>
        </w:rPr>
        <w:t>dan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pola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an</w:t>
      </w:r>
      <w:r w:rsidRPr="003A230A">
        <w:rPr>
          <w:spacing w:val="28"/>
          <w:sz w:val="24"/>
          <w:szCs w:val="24"/>
        </w:rPr>
        <w:t xml:space="preserve"> </w:t>
      </w:r>
      <w:r w:rsidRPr="003A230A">
        <w:rPr>
          <w:sz w:val="24"/>
          <w:szCs w:val="24"/>
        </w:rPr>
        <w:t>pendi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ka</w:t>
      </w:r>
      <w:r w:rsidRPr="003A230A">
        <w:rPr>
          <w:sz w:val="24"/>
          <w:szCs w:val="24"/>
        </w:rPr>
        <w:t>n</w:t>
      </w:r>
      <w:r w:rsidRPr="003A230A">
        <w:rPr>
          <w:spacing w:val="21"/>
          <w:sz w:val="24"/>
          <w:szCs w:val="24"/>
        </w:rPr>
        <w:t xml:space="preserve"> </w:t>
      </w:r>
      <w:r w:rsidRPr="003A230A">
        <w:rPr>
          <w:sz w:val="24"/>
          <w:szCs w:val="24"/>
        </w:rPr>
        <w:t>kara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t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r</w:t>
      </w:r>
      <w:r w:rsidRPr="003A230A">
        <w:rPr>
          <w:spacing w:val="18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i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s</w:t>
      </w:r>
      <w:r w:rsidRPr="003A230A">
        <w:rPr>
          <w:spacing w:val="-2"/>
          <w:w w:val="102"/>
          <w:sz w:val="24"/>
          <w:szCs w:val="24"/>
        </w:rPr>
        <w:t>e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2"/>
          <w:sz w:val="24"/>
          <w:szCs w:val="24"/>
        </w:rPr>
        <w:t>olah;</w:t>
      </w:r>
    </w:p>
    <w:p w:rsidR="00F230D0" w:rsidRPr="003A230A" w:rsidRDefault="00F230D0" w:rsidP="00F230D0">
      <w:pPr>
        <w:spacing w:before="6"/>
        <w:ind w:left="483"/>
        <w:rPr>
          <w:sz w:val="24"/>
          <w:szCs w:val="24"/>
        </w:rPr>
      </w:pPr>
      <w:r w:rsidRPr="003A230A">
        <w:rPr>
          <w:sz w:val="24"/>
          <w:szCs w:val="24"/>
        </w:rPr>
        <w:t xml:space="preserve">5.  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M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u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2"/>
          <w:sz w:val="24"/>
          <w:szCs w:val="24"/>
        </w:rPr>
        <w:t>s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i</w:t>
      </w:r>
      <w:r w:rsidRPr="003A230A">
        <w:rPr>
          <w:spacing w:val="23"/>
          <w:sz w:val="24"/>
          <w:szCs w:val="24"/>
        </w:rPr>
        <w:t xml:space="preserve"> </w:t>
      </w:r>
      <w:r w:rsidRPr="003A230A">
        <w:rPr>
          <w:sz w:val="24"/>
          <w:szCs w:val="24"/>
        </w:rPr>
        <w:t>konsep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dan</w:t>
      </w:r>
      <w:r w:rsidRPr="003A230A">
        <w:rPr>
          <w:spacing w:val="9"/>
          <w:sz w:val="24"/>
          <w:szCs w:val="24"/>
        </w:rPr>
        <w:t xml:space="preserve"> </w:t>
      </w:r>
      <w:r w:rsidRPr="003A230A">
        <w:rPr>
          <w:sz w:val="24"/>
          <w:szCs w:val="24"/>
        </w:rPr>
        <w:t>pola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e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an</w:t>
      </w:r>
      <w:r w:rsidRPr="003A230A">
        <w:rPr>
          <w:spacing w:val="28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pe</w:t>
      </w:r>
      <w:r w:rsidRPr="003A230A">
        <w:rPr>
          <w:sz w:val="24"/>
          <w:szCs w:val="24"/>
        </w:rPr>
        <w:t>nd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21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rakt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r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sz w:val="24"/>
          <w:szCs w:val="24"/>
        </w:rPr>
        <w:t>di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pacing w:val="-2"/>
          <w:w w:val="102"/>
          <w:sz w:val="24"/>
          <w:szCs w:val="24"/>
        </w:rPr>
        <w:t>m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s</w:t>
      </w:r>
      <w:r w:rsidRPr="003A230A">
        <w:rPr>
          <w:spacing w:val="2"/>
          <w:w w:val="102"/>
          <w:sz w:val="24"/>
          <w:szCs w:val="24"/>
        </w:rPr>
        <w:t>y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rakat;</w:t>
      </w:r>
    </w:p>
    <w:p w:rsidR="00F230D0" w:rsidRPr="003A230A" w:rsidRDefault="00F230D0" w:rsidP="00F230D0">
      <w:pPr>
        <w:spacing w:before="6"/>
        <w:ind w:left="483"/>
        <w:rPr>
          <w:w w:val="102"/>
          <w:sz w:val="24"/>
          <w:szCs w:val="24"/>
        </w:rPr>
      </w:pPr>
      <w:r w:rsidRPr="003A230A">
        <w:rPr>
          <w:sz w:val="24"/>
          <w:szCs w:val="24"/>
        </w:rPr>
        <w:t xml:space="preserve">6.  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M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u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2"/>
          <w:sz w:val="24"/>
          <w:szCs w:val="24"/>
        </w:rPr>
        <w:t>s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i</w:t>
      </w:r>
      <w:r w:rsidRPr="003A230A">
        <w:rPr>
          <w:spacing w:val="23"/>
          <w:sz w:val="24"/>
          <w:szCs w:val="24"/>
        </w:rPr>
        <w:t xml:space="preserve"> </w:t>
      </w:r>
      <w:r w:rsidRPr="003A230A">
        <w:rPr>
          <w:sz w:val="24"/>
          <w:szCs w:val="24"/>
        </w:rPr>
        <w:t>konsep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dasar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z w:val="24"/>
          <w:szCs w:val="24"/>
        </w:rPr>
        <w:t>dan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pola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an</w:t>
      </w:r>
      <w:r w:rsidRPr="003A230A">
        <w:rPr>
          <w:spacing w:val="28"/>
          <w:sz w:val="24"/>
          <w:szCs w:val="24"/>
        </w:rPr>
        <w:t xml:space="preserve"> </w:t>
      </w:r>
      <w:r w:rsidRPr="003A230A">
        <w:rPr>
          <w:sz w:val="24"/>
          <w:szCs w:val="24"/>
        </w:rPr>
        <w:t>penilai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9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o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tik</w:t>
      </w:r>
      <w:r w:rsidRPr="003A230A">
        <w:rPr>
          <w:spacing w:val="14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spacing w:val="2"/>
          <w:w w:val="102"/>
          <w:sz w:val="24"/>
          <w:szCs w:val="24"/>
        </w:rPr>
        <w:t>r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kter.</w:t>
      </w:r>
    </w:p>
    <w:p w:rsidR="00F230D0" w:rsidRPr="003A230A" w:rsidRDefault="00F230D0" w:rsidP="00F230D0">
      <w:pPr>
        <w:spacing w:before="6"/>
        <w:ind w:left="483"/>
        <w:rPr>
          <w:w w:val="102"/>
          <w:sz w:val="24"/>
          <w:szCs w:val="24"/>
        </w:rPr>
      </w:pPr>
    </w:p>
    <w:p w:rsidR="00F230D0" w:rsidRDefault="00F230D0" w:rsidP="00F230D0">
      <w:pPr>
        <w:spacing w:before="6"/>
        <w:ind w:left="483"/>
        <w:rPr>
          <w:w w:val="102"/>
          <w:sz w:val="24"/>
          <w:szCs w:val="24"/>
        </w:rPr>
      </w:pPr>
    </w:p>
    <w:p w:rsidR="00F230D0" w:rsidRDefault="00F230D0" w:rsidP="00F230D0">
      <w:pPr>
        <w:spacing w:before="6"/>
        <w:ind w:left="483"/>
        <w:rPr>
          <w:w w:val="102"/>
          <w:sz w:val="24"/>
          <w:szCs w:val="24"/>
        </w:rPr>
      </w:pPr>
    </w:p>
    <w:p w:rsidR="00F230D0" w:rsidRDefault="00F230D0" w:rsidP="00F230D0">
      <w:pPr>
        <w:spacing w:before="6"/>
        <w:ind w:left="483"/>
        <w:rPr>
          <w:w w:val="102"/>
          <w:sz w:val="24"/>
          <w:szCs w:val="24"/>
        </w:rPr>
      </w:pPr>
    </w:p>
    <w:p w:rsidR="00F230D0" w:rsidRDefault="00F230D0" w:rsidP="00F230D0">
      <w:pPr>
        <w:spacing w:before="6"/>
        <w:ind w:left="483"/>
        <w:rPr>
          <w:w w:val="102"/>
          <w:sz w:val="24"/>
          <w:szCs w:val="24"/>
        </w:rPr>
      </w:pPr>
    </w:p>
    <w:p w:rsidR="00F230D0" w:rsidRPr="003A230A" w:rsidRDefault="00F230D0" w:rsidP="00F230D0">
      <w:pPr>
        <w:spacing w:before="6"/>
        <w:ind w:left="483"/>
        <w:rPr>
          <w:w w:val="102"/>
          <w:sz w:val="24"/>
          <w:szCs w:val="24"/>
        </w:rPr>
      </w:pPr>
    </w:p>
    <w:p w:rsidR="00F230D0" w:rsidRPr="003A230A" w:rsidRDefault="00F230D0" w:rsidP="00F230D0">
      <w:pPr>
        <w:spacing w:before="6"/>
        <w:ind w:left="483"/>
        <w:rPr>
          <w:w w:val="102"/>
          <w:sz w:val="24"/>
          <w:szCs w:val="24"/>
        </w:rPr>
      </w:pPr>
    </w:p>
    <w:p w:rsidR="00F230D0" w:rsidRPr="003A230A" w:rsidRDefault="00F230D0" w:rsidP="00F230D0">
      <w:pPr>
        <w:spacing w:before="6"/>
        <w:ind w:left="483"/>
        <w:rPr>
          <w:w w:val="102"/>
          <w:sz w:val="24"/>
          <w:szCs w:val="24"/>
        </w:rPr>
      </w:pPr>
    </w:p>
    <w:p w:rsidR="00F230D0" w:rsidRPr="003A230A" w:rsidRDefault="00F230D0" w:rsidP="00F230D0">
      <w:pPr>
        <w:spacing w:before="6"/>
        <w:ind w:left="483"/>
        <w:rPr>
          <w:w w:val="102"/>
          <w:sz w:val="24"/>
          <w:szCs w:val="24"/>
        </w:rPr>
      </w:pPr>
    </w:p>
    <w:p w:rsidR="00F230D0" w:rsidRPr="003A230A" w:rsidRDefault="00F230D0" w:rsidP="00F230D0">
      <w:pPr>
        <w:spacing w:before="6"/>
        <w:ind w:left="483"/>
        <w:rPr>
          <w:w w:val="102"/>
          <w:sz w:val="24"/>
          <w:szCs w:val="24"/>
        </w:rPr>
      </w:pPr>
    </w:p>
    <w:p w:rsidR="00F230D0" w:rsidRPr="003A230A" w:rsidRDefault="00F230D0" w:rsidP="00F230D0">
      <w:pPr>
        <w:spacing w:before="6"/>
        <w:ind w:left="483"/>
        <w:rPr>
          <w:w w:val="102"/>
          <w:sz w:val="24"/>
          <w:szCs w:val="24"/>
        </w:rPr>
      </w:pPr>
    </w:p>
    <w:p w:rsidR="00F230D0" w:rsidRPr="003A230A" w:rsidRDefault="00F230D0" w:rsidP="00F230D0">
      <w:pPr>
        <w:spacing w:before="8" w:line="260" w:lineRule="exact"/>
        <w:rPr>
          <w:sz w:val="24"/>
          <w:szCs w:val="24"/>
        </w:rPr>
      </w:pPr>
    </w:p>
    <w:p w:rsidR="00F230D0" w:rsidRPr="003A230A" w:rsidRDefault="0057322A" w:rsidP="00F230D0">
      <w:pPr>
        <w:ind w:left="217"/>
        <w:rPr>
          <w:sz w:val="24"/>
          <w:szCs w:val="24"/>
        </w:rPr>
      </w:pPr>
      <w:r>
        <w:rPr>
          <w:b/>
          <w:sz w:val="24"/>
          <w:szCs w:val="24"/>
        </w:rPr>
        <w:t>C</w:t>
      </w:r>
      <w:r w:rsidR="00F230D0" w:rsidRPr="003A230A">
        <w:rPr>
          <w:b/>
          <w:sz w:val="24"/>
          <w:szCs w:val="24"/>
        </w:rPr>
        <w:t xml:space="preserve">. </w:t>
      </w:r>
      <w:r w:rsidR="00F230D0" w:rsidRPr="003A230A">
        <w:rPr>
          <w:b/>
          <w:spacing w:val="13"/>
          <w:sz w:val="24"/>
          <w:szCs w:val="24"/>
        </w:rPr>
        <w:t xml:space="preserve"> </w:t>
      </w:r>
      <w:r w:rsidR="00F230D0" w:rsidRPr="003A230A">
        <w:rPr>
          <w:b/>
          <w:sz w:val="24"/>
          <w:szCs w:val="24"/>
        </w:rPr>
        <w:t>RI</w:t>
      </w:r>
      <w:r w:rsidR="00F230D0" w:rsidRPr="003A230A">
        <w:rPr>
          <w:b/>
          <w:spacing w:val="-1"/>
          <w:sz w:val="24"/>
          <w:szCs w:val="24"/>
        </w:rPr>
        <w:t>N</w:t>
      </w:r>
      <w:r w:rsidR="00F230D0" w:rsidRPr="003A230A">
        <w:rPr>
          <w:b/>
          <w:spacing w:val="1"/>
          <w:sz w:val="24"/>
          <w:szCs w:val="24"/>
        </w:rPr>
        <w:t>C</w:t>
      </w:r>
      <w:r w:rsidR="00F230D0" w:rsidRPr="003A230A">
        <w:rPr>
          <w:b/>
          <w:spacing w:val="-1"/>
          <w:sz w:val="24"/>
          <w:szCs w:val="24"/>
        </w:rPr>
        <w:t>I</w:t>
      </w:r>
      <w:r w:rsidR="00F230D0" w:rsidRPr="003A230A">
        <w:rPr>
          <w:b/>
          <w:spacing w:val="1"/>
          <w:sz w:val="24"/>
          <w:szCs w:val="24"/>
        </w:rPr>
        <w:t>A</w:t>
      </w:r>
      <w:r w:rsidR="00F230D0" w:rsidRPr="003A230A">
        <w:rPr>
          <w:b/>
          <w:sz w:val="24"/>
          <w:szCs w:val="24"/>
        </w:rPr>
        <w:t>N</w:t>
      </w:r>
      <w:r w:rsidR="00F230D0" w:rsidRPr="003A230A">
        <w:rPr>
          <w:b/>
          <w:spacing w:val="19"/>
          <w:sz w:val="24"/>
          <w:szCs w:val="24"/>
        </w:rPr>
        <w:t xml:space="preserve"> </w:t>
      </w:r>
      <w:r w:rsidR="00F230D0" w:rsidRPr="003A230A">
        <w:rPr>
          <w:b/>
          <w:sz w:val="24"/>
          <w:szCs w:val="24"/>
        </w:rPr>
        <w:t>MATERI</w:t>
      </w:r>
      <w:r w:rsidR="00F230D0" w:rsidRPr="003A230A">
        <w:rPr>
          <w:b/>
          <w:spacing w:val="21"/>
          <w:sz w:val="24"/>
          <w:szCs w:val="24"/>
        </w:rPr>
        <w:t xml:space="preserve"> </w:t>
      </w:r>
      <w:r w:rsidR="00F230D0" w:rsidRPr="003A230A">
        <w:rPr>
          <w:b/>
          <w:spacing w:val="-1"/>
          <w:sz w:val="24"/>
          <w:szCs w:val="24"/>
        </w:rPr>
        <w:t>PE</w:t>
      </w:r>
      <w:r w:rsidR="00F230D0" w:rsidRPr="003A230A">
        <w:rPr>
          <w:b/>
          <w:spacing w:val="1"/>
          <w:sz w:val="24"/>
          <w:szCs w:val="24"/>
        </w:rPr>
        <w:t>R</w:t>
      </w:r>
      <w:r w:rsidR="00F230D0" w:rsidRPr="003A230A">
        <w:rPr>
          <w:b/>
          <w:sz w:val="24"/>
          <w:szCs w:val="24"/>
        </w:rPr>
        <w:t>KULI</w:t>
      </w:r>
      <w:r w:rsidR="00F230D0" w:rsidRPr="003A230A">
        <w:rPr>
          <w:b/>
          <w:spacing w:val="-1"/>
          <w:sz w:val="24"/>
          <w:szCs w:val="24"/>
        </w:rPr>
        <w:t>A</w:t>
      </w:r>
      <w:r w:rsidR="00F230D0" w:rsidRPr="003A230A">
        <w:rPr>
          <w:b/>
          <w:sz w:val="24"/>
          <w:szCs w:val="24"/>
        </w:rPr>
        <w:t>HAN</w:t>
      </w:r>
      <w:r w:rsidR="00F230D0" w:rsidRPr="003A230A">
        <w:rPr>
          <w:b/>
          <w:spacing w:val="36"/>
          <w:sz w:val="24"/>
          <w:szCs w:val="24"/>
        </w:rPr>
        <w:t xml:space="preserve"> </w:t>
      </w:r>
      <w:r w:rsidR="00F230D0" w:rsidRPr="003A230A">
        <w:rPr>
          <w:b/>
          <w:sz w:val="24"/>
          <w:szCs w:val="24"/>
        </w:rPr>
        <w:t>TI</w:t>
      </w:r>
      <w:r w:rsidR="00F230D0" w:rsidRPr="003A230A">
        <w:rPr>
          <w:b/>
          <w:spacing w:val="1"/>
          <w:sz w:val="24"/>
          <w:szCs w:val="24"/>
        </w:rPr>
        <w:t>A</w:t>
      </w:r>
      <w:r w:rsidR="00F230D0" w:rsidRPr="003A230A">
        <w:rPr>
          <w:b/>
          <w:sz w:val="24"/>
          <w:szCs w:val="24"/>
        </w:rPr>
        <w:t>P</w:t>
      </w:r>
      <w:r w:rsidR="00F230D0" w:rsidRPr="003A230A">
        <w:rPr>
          <w:b/>
          <w:spacing w:val="10"/>
          <w:sz w:val="24"/>
          <w:szCs w:val="24"/>
        </w:rPr>
        <w:t xml:space="preserve"> </w:t>
      </w:r>
      <w:r w:rsidR="00F230D0" w:rsidRPr="003A230A">
        <w:rPr>
          <w:b/>
          <w:spacing w:val="-1"/>
          <w:w w:val="102"/>
          <w:sz w:val="24"/>
          <w:szCs w:val="24"/>
        </w:rPr>
        <w:t>P</w:t>
      </w:r>
      <w:r w:rsidR="00F230D0" w:rsidRPr="003A230A">
        <w:rPr>
          <w:b/>
          <w:spacing w:val="1"/>
          <w:w w:val="102"/>
          <w:sz w:val="24"/>
          <w:szCs w:val="24"/>
        </w:rPr>
        <w:t>E</w:t>
      </w:r>
      <w:r w:rsidR="00F230D0" w:rsidRPr="003A230A">
        <w:rPr>
          <w:b/>
          <w:w w:val="102"/>
          <w:sz w:val="24"/>
          <w:szCs w:val="24"/>
        </w:rPr>
        <w:t>RTEMU</w:t>
      </w:r>
      <w:r w:rsidR="00F230D0" w:rsidRPr="003A230A">
        <w:rPr>
          <w:b/>
          <w:spacing w:val="1"/>
          <w:w w:val="102"/>
          <w:sz w:val="24"/>
          <w:szCs w:val="24"/>
        </w:rPr>
        <w:t>A</w:t>
      </w:r>
      <w:r w:rsidR="00F230D0" w:rsidRPr="003A230A">
        <w:rPr>
          <w:b/>
          <w:w w:val="102"/>
          <w:sz w:val="24"/>
          <w:szCs w:val="24"/>
        </w:rPr>
        <w:t>N</w:t>
      </w:r>
    </w:p>
    <w:p w:rsidR="00F230D0" w:rsidRPr="003A230A" w:rsidRDefault="00F230D0" w:rsidP="00F230D0">
      <w:pPr>
        <w:spacing w:before="6"/>
        <w:ind w:left="555"/>
        <w:rPr>
          <w:sz w:val="24"/>
          <w:szCs w:val="24"/>
        </w:rPr>
      </w:pPr>
      <w:r w:rsidRPr="003A230A">
        <w:rPr>
          <w:sz w:val="24"/>
          <w:szCs w:val="24"/>
        </w:rPr>
        <w:t>Ri</w:t>
      </w:r>
      <w:r w:rsidRPr="003A230A">
        <w:rPr>
          <w:spacing w:val="1"/>
          <w:sz w:val="24"/>
          <w:szCs w:val="24"/>
        </w:rPr>
        <w:t>n</w:t>
      </w:r>
      <w:r w:rsidRPr="003A230A">
        <w:rPr>
          <w:spacing w:val="-1"/>
          <w:sz w:val="24"/>
          <w:szCs w:val="24"/>
        </w:rPr>
        <w:t>c</w:t>
      </w:r>
      <w:r w:rsidRPr="003A230A">
        <w:rPr>
          <w:sz w:val="24"/>
          <w:szCs w:val="24"/>
        </w:rPr>
        <w:t>iann</w:t>
      </w:r>
      <w:r w:rsidRPr="003A230A">
        <w:rPr>
          <w:spacing w:val="2"/>
          <w:sz w:val="24"/>
          <w:szCs w:val="24"/>
        </w:rPr>
        <w:t>y</w:t>
      </w:r>
      <w:r w:rsidRPr="003A230A">
        <w:rPr>
          <w:sz w:val="24"/>
          <w:szCs w:val="24"/>
        </w:rPr>
        <w:t>a</w:t>
      </w:r>
      <w:r w:rsidRPr="003A230A">
        <w:rPr>
          <w:spacing w:val="21"/>
          <w:sz w:val="24"/>
          <w:szCs w:val="24"/>
        </w:rPr>
        <w:t xml:space="preserve"> 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te</w:t>
      </w:r>
      <w:r w:rsidRPr="003A230A">
        <w:rPr>
          <w:spacing w:val="2"/>
          <w:sz w:val="24"/>
          <w:szCs w:val="24"/>
        </w:rPr>
        <w:t>r</w:t>
      </w:r>
      <w:r w:rsidRPr="003A230A">
        <w:rPr>
          <w:sz w:val="24"/>
          <w:szCs w:val="24"/>
        </w:rPr>
        <w:t>i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rkulia</w:t>
      </w:r>
      <w:r w:rsidRPr="003A230A">
        <w:rPr>
          <w:spacing w:val="1"/>
          <w:sz w:val="24"/>
          <w:szCs w:val="24"/>
        </w:rPr>
        <w:t>h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22"/>
          <w:sz w:val="24"/>
          <w:szCs w:val="24"/>
        </w:rPr>
        <w:t xml:space="preserve"> </w:t>
      </w:r>
      <w:r w:rsidRPr="003A230A">
        <w:rPr>
          <w:sz w:val="24"/>
          <w:szCs w:val="24"/>
        </w:rPr>
        <w:t>pa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a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z w:val="24"/>
          <w:szCs w:val="24"/>
        </w:rPr>
        <w:t>seti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p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rte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n</w:t>
      </w:r>
      <w:r w:rsidRPr="003A230A">
        <w:rPr>
          <w:spacing w:val="2"/>
          <w:sz w:val="24"/>
          <w:szCs w:val="24"/>
        </w:rPr>
        <w:t>y</w:t>
      </w:r>
      <w:r w:rsidRPr="003A230A">
        <w:rPr>
          <w:sz w:val="24"/>
          <w:szCs w:val="24"/>
        </w:rPr>
        <w:t>a</w:t>
      </w:r>
      <w:r w:rsidRPr="003A230A">
        <w:rPr>
          <w:spacing w:val="25"/>
          <w:sz w:val="24"/>
          <w:szCs w:val="24"/>
        </w:rPr>
        <w:t xml:space="preserve"> 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al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r w:rsidRPr="003A230A">
        <w:rPr>
          <w:spacing w:val="14"/>
          <w:sz w:val="24"/>
          <w:szCs w:val="24"/>
        </w:rPr>
        <w:t xml:space="preserve"> </w:t>
      </w:r>
      <w:r w:rsidRPr="003A230A">
        <w:rPr>
          <w:sz w:val="24"/>
          <w:szCs w:val="24"/>
        </w:rPr>
        <w:t>seba</w:t>
      </w:r>
      <w:r w:rsidRPr="003A230A">
        <w:rPr>
          <w:spacing w:val="1"/>
          <w:sz w:val="24"/>
          <w:szCs w:val="24"/>
        </w:rPr>
        <w:t>g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i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berikut:</w:t>
      </w:r>
    </w:p>
    <w:p w:rsidR="00F230D0" w:rsidRPr="003A230A" w:rsidRDefault="00F230D0" w:rsidP="00F230D0">
      <w:pPr>
        <w:spacing w:before="5" w:line="260" w:lineRule="exact"/>
        <w:rPr>
          <w:sz w:val="24"/>
          <w:szCs w:val="24"/>
        </w:rPr>
      </w:pPr>
    </w:p>
    <w:p w:rsidR="00BB0336" w:rsidRDefault="00BB0336" w:rsidP="00BB0336">
      <w:pPr>
        <w:spacing w:line="360" w:lineRule="auto"/>
        <w:ind w:left="555" w:right="3572"/>
        <w:rPr>
          <w:w w:val="102"/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 w:rsidRPr="003A230A">
        <w:rPr>
          <w:sz w:val="24"/>
          <w:szCs w:val="24"/>
        </w:rPr>
        <w:t>1</w:t>
      </w:r>
      <w:r w:rsidRPr="003A230A">
        <w:rPr>
          <w:spacing w:val="2"/>
          <w:sz w:val="24"/>
          <w:szCs w:val="24"/>
        </w:rPr>
        <w:t xml:space="preserve"> </w:t>
      </w:r>
      <w:r w:rsidRPr="003A230A">
        <w:rPr>
          <w:sz w:val="24"/>
          <w:szCs w:val="24"/>
        </w:rPr>
        <w:t>PEN</w:t>
      </w:r>
      <w:r w:rsidRPr="003A230A">
        <w:rPr>
          <w:spacing w:val="-1"/>
          <w:sz w:val="24"/>
          <w:szCs w:val="24"/>
        </w:rPr>
        <w:t>G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</w:t>
      </w:r>
      <w:r w:rsidRPr="003A230A">
        <w:rPr>
          <w:spacing w:val="-1"/>
          <w:sz w:val="24"/>
          <w:szCs w:val="24"/>
        </w:rPr>
        <w:t>T</w:t>
      </w:r>
      <w:r w:rsidRPr="003A230A">
        <w:rPr>
          <w:sz w:val="24"/>
          <w:szCs w:val="24"/>
        </w:rPr>
        <w:t>AR</w:t>
      </w:r>
      <w:r>
        <w:rPr>
          <w:spacing w:val="28"/>
          <w:sz w:val="24"/>
          <w:szCs w:val="24"/>
        </w:rPr>
        <w:t xml:space="preserve"> P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RKULI</w:t>
      </w:r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spacing w:val="-1"/>
          <w:w w:val="102"/>
          <w:sz w:val="24"/>
          <w:szCs w:val="24"/>
        </w:rPr>
        <w:t>H</w:t>
      </w:r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 xml:space="preserve">N </w:t>
      </w:r>
    </w:p>
    <w:p w:rsidR="00BB0336" w:rsidRPr="003A230A" w:rsidRDefault="00BB0336" w:rsidP="00BB0336">
      <w:pPr>
        <w:ind w:left="555" w:right="3572"/>
        <w:rPr>
          <w:spacing w:val="19"/>
          <w:sz w:val="24"/>
          <w:szCs w:val="24"/>
        </w:rPr>
      </w:pPr>
      <w:r w:rsidRPr="003A230A">
        <w:rPr>
          <w:sz w:val="24"/>
          <w:szCs w:val="24"/>
        </w:rPr>
        <w:t xml:space="preserve">A.  </w:t>
      </w:r>
      <w:r w:rsidRPr="003A230A">
        <w:rPr>
          <w:spacing w:val="19"/>
          <w:sz w:val="24"/>
          <w:szCs w:val="24"/>
        </w:rPr>
        <w:t>Orientasi Perkuliahan</w:t>
      </w:r>
    </w:p>
    <w:p w:rsidR="00BB0336" w:rsidRPr="003A230A" w:rsidRDefault="00BB0336" w:rsidP="00BB0336">
      <w:pPr>
        <w:ind w:left="555" w:right="3572"/>
        <w:rPr>
          <w:spacing w:val="19"/>
          <w:sz w:val="24"/>
          <w:szCs w:val="24"/>
        </w:rPr>
      </w:pPr>
      <w:r w:rsidRPr="003A230A">
        <w:rPr>
          <w:spacing w:val="19"/>
          <w:sz w:val="24"/>
          <w:szCs w:val="24"/>
        </w:rPr>
        <w:t>B. Kontrak Perkuliahan</w:t>
      </w:r>
    </w:p>
    <w:p w:rsidR="00BB0336" w:rsidRPr="003A230A" w:rsidRDefault="00BB0336" w:rsidP="00BB0336">
      <w:pPr>
        <w:spacing w:line="246" w:lineRule="auto"/>
        <w:ind w:left="555" w:right="3572"/>
        <w:rPr>
          <w:spacing w:val="19"/>
          <w:sz w:val="24"/>
          <w:szCs w:val="24"/>
        </w:rPr>
      </w:pPr>
    </w:p>
    <w:p w:rsidR="00BB0336" w:rsidRPr="003A230A" w:rsidRDefault="00BB0336" w:rsidP="00BB0336">
      <w:pPr>
        <w:spacing w:line="220" w:lineRule="exact"/>
        <w:ind w:left="119" w:firstLine="360"/>
        <w:rPr>
          <w:rFonts w:eastAsia="Cambria"/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 w:rsidRPr="003A230A">
        <w:rPr>
          <w:sz w:val="24"/>
          <w:szCs w:val="24"/>
        </w:rPr>
        <w:t>2</w:t>
      </w:r>
      <w:r w:rsidRPr="003A230A">
        <w:rPr>
          <w:spacing w:val="2"/>
          <w:sz w:val="24"/>
          <w:szCs w:val="24"/>
        </w:rPr>
        <w:t xml:space="preserve"> </w:t>
      </w:r>
      <w:r w:rsidRPr="003A230A">
        <w:rPr>
          <w:rFonts w:eastAsia="Cambria"/>
          <w:sz w:val="24"/>
          <w:szCs w:val="24"/>
        </w:rPr>
        <w:t>H</w:t>
      </w:r>
      <w:r w:rsidRPr="003A230A">
        <w:rPr>
          <w:rFonts w:eastAsia="Cambria"/>
          <w:spacing w:val="1"/>
          <w:sz w:val="24"/>
          <w:szCs w:val="24"/>
        </w:rPr>
        <w:t>AK</w:t>
      </w:r>
      <w:r w:rsidRPr="003A230A">
        <w:rPr>
          <w:rFonts w:eastAsia="Cambria"/>
          <w:sz w:val="24"/>
          <w:szCs w:val="24"/>
        </w:rPr>
        <w:t>I</w:t>
      </w:r>
      <w:r w:rsidRPr="003A230A">
        <w:rPr>
          <w:rFonts w:eastAsia="Cambria"/>
          <w:spacing w:val="1"/>
          <w:sz w:val="24"/>
          <w:szCs w:val="24"/>
        </w:rPr>
        <w:t>KA</w:t>
      </w:r>
      <w:r w:rsidRPr="003A230A">
        <w:rPr>
          <w:rFonts w:eastAsia="Cambria"/>
          <w:sz w:val="24"/>
          <w:szCs w:val="24"/>
        </w:rPr>
        <w:t>T</w:t>
      </w:r>
      <w:r w:rsidRPr="003A230A">
        <w:rPr>
          <w:rFonts w:eastAsia="Cambria"/>
          <w:spacing w:val="-7"/>
          <w:sz w:val="24"/>
          <w:szCs w:val="24"/>
        </w:rPr>
        <w:t xml:space="preserve"> </w:t>
      </w:r>
      <w:r w:rsidRPr="003A230A">
        <w:rPr>
          <w:rFonts w:eastAsia="Cambria"/>
          <w:spacing w:val="1"/>
          <w:sz w:val="24"/>
          <w:szCs w:val="24"/>
        </w:rPr>
        <w:t>MA</w:t>
      </w:r>
      <w:r w:rsidRPr="003A230A">
        <w:rPr>
          <w:rFonts w:eastAsia="Cambria"/>
          <w:spacing w:val="-1"/>
          <w:sz w:val="24"/>
          <w:szCs w:val="24"/>
        </w:rPr>
        <w:t>N</w:t>
      </w:r>
      <w:r w:rsidRPr="003A230A">
        <w:rPr>
          <w:rFonts w:eastAsia="Cambria"/>
          <w:sz w:val="24"/>
          <w:szCs w:val="24"/>
        </w:rPr>
        <w:t>U</w:t>
      </w:r>
      <w:r w:rsidRPr="003A230A">
        <w:rPr>
          <w:rFonts w:eastAsia="Cambria"/>
          <w:spacing w:val="1"/>
          <w:sz w:val="24"/>
          <w:szCs w:val="24"/>
        </w:rPr>
        <w:t>S</w:t>
      </w:r>
      <w:r w:rsidRPr="003A230A">
        <w:rPr>
          <w:rFonts w:eastAsia="Cambria"/>
          <w:sz w:val="24"/>
          <w:szCs w:val="24"/>
        </w:rPr>
        <w:t>IA</w:t>
      </w:r>
    </w:p>
    <w:p w:rsidR="00BB0336" w:rsidRPr="003A230A" w:rsidRDefault="00BB0336" w:rsidP="00BB0336">
      <w:pPr>
        <w:pStyle w:val="ListParagraph"/>
        <w:numPr>
          <w:ilvl w:val="0"/>
          <w:numId w:val="3"/>
        </w:numPr>
        <w:ind w:left="851" w:right="128" w:hanging="284"/>
        <w:rPr>
          <w:rFonts w:eastAsia="Cambria"/>
          <w:sz w:val="24"/>
          <w:szCs w:val="24"/>
        </w:rPr>
      </w:pPr>
      <w:r w:rsidRPr="003A230A">
        <w:rPr>
          <w:rFonts w:eastAsia="Cambria"/>
          <w:spacing w:val="1"/>
          <w:sz w:val="24"/>
          <w:szCs w:val="24"/>
        </w:rPr>
        <w:t>Ma</w:t>
      </w:r>
      <w:r w:rsidRPr="003A230A">
        <w:rPr>
          <w:rFonts w:eastAsia="Cambria"/>
          <w:spacing w:val="-1"/>
          <w:sz w:val="24"/>
          <w:szCs w:val="24"/>
        </w:rPr>
        <w:t>n</w:t>
      </w:r>
      <w:r w:rsidRPr="003A230A">
        <w:rPr>
          <w:rFonts w:eastAsia="Cambria"/>
          <w:sz w:val="24"/>
          <w:szCs w:val="24"/>
        </w:rPr>
        <w:t>u</w:t>
      </w:r>
      <w:r w:rsidRPr="003A230A">
        <w:rPr>
          <w:rFonts w:eastAsia="Cambria"/>
          <w:spacing w:val="1"/>
          <w:sz w:val="24"/>
          <w:szCs w:val="24"/>
        </w:rPr>
        <w:t>s</w:t>
      </w:r>
      <w:r w:rsidRPr="003A230A">
        <w:rPr>
          <w:rFonts w:eastAsia="Cambria"/>
          <w:sz w:val="24"/>
          <w:szCs w:val="24"/>
        </w:rPr>
        <w:t>ia</w:t>
      </w:r>
      <w:r w:rsidRPr="003A230A">
        <w:rPr>
          <w:rFonts w:eastAsia="Cambria"/>
          <w:spacing w:val="-7"/>
          <w:sz w:val="24"/>
          <w:szCs w:val="24"/>
        </w:rPr>
        <w:t xml:space="preserve"> </w:t>
      </w:r>
      <w:r w:rsidRPr="003A230A">
        <w:rPr>
          <w:rFonts w:eastAsia="Cambria"/>
          <w:sz w:val="24"/>
          <w:szCs w:val="24"/>
        </w:rPr>
        <w:t>S</w:t>
      </w:r>
      <w:r w:rsidRPr="003A230A">
        <w:rPr>
          <w:rFonts w:eastAsia="Cambria"/>
          <w:spacing w:val="1"/>
          <w:sz w:val="24"/>
          <w:szCs w:val="24"/>
        </w:rPr>
        <w:t>e</w:t>
      </w:r>
      <w:r w:rsidRPr="003A230A">
        <w:rPr>
          <w:rFonts w:eastAsia="Cambria"/>
          <w:spacing w:val="-1"/>
          <w:sz w:val="24"/>
          <w:szCs w:val="24"/>
        </w:rPr>
        <w:t>b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g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i</w:t>
      </w:r>
      <w:r w:rsidRPr="003A230A">
        <w:rPr>
          <w:rFonts w:eastAsia="Cambria"/>
          <w:spacing w:val="-8"/>
          <w:sz w:val="24"/>
          <w:szCs w:val="24"/>
        </w:rPr>
        <w:t xml:space="preserve"> </w:t>
      </w:r>
      <w:r w:rsidRPr="003A230A">
        <w:rPr>
          <w:rFonts w:eastAsia="Cambria"/>
          <w:spacing w:val="1"/>
          <w:sz w:val="24"/>
          <w:szCs w:val="24"/>
        </w:rPr>
        <w:t>Mak</w:t>
      </w:r>
      <w:r w:rsidRPr="003A230A">
        <w:rPr>
          <w:rFonts w:eastAsia="Cambria"/>
          <w:sz w:val="24"/>
          <w:szCs w:val="24"/>
        </w:rPr>
        <w:t>h</w:t>
      </w:r>
      <w:r w:rsidRPr="003A230A">
        <w:rPr>
          <w:rFonts w:eastAsia="Cambria"/>
          <w:spacing w:val="1"/>
          <w:sz w:val="24"/>
          <w:szCs w:val="24"/>
        </w:rPr>
        <w:t>l</w:t>
      </w:r>
      <w:r w:rsidRPr="003A230A">
        <w:rPr>
          <w:rFonts w:eastAsia="Cambria"/>
          <w:sz w:val="24"/>
          <w:szCs w:val="24"/>
        </w:rPr>
        <w:t>uk</w:t>
      </w:r>
      <w:r w:rsidRPr="003A230A">
        <w:rPr>
          <w:rFonts w:eastAsia="Cambria"/>
          <w:spacing w:val="-7"/>
          <w:sz w:val="24"/>
          <w:szCs w:val="24"/>
        </w:rPr>
        <w:t xml:space="preserve"> </w:t>
      </w:r>
      <w:r w:rsidRPr="003A230A">
        <w:rPr>
          <w:rFonts w:eastAsia="Cambria"/>
          <w:spacing w:val="1"/>
          <w:sz w:val="24"/>
          <w:szCs w:val="24"/>
        </w:rPr>
        <w:t>c</w:t>
      </w:r>
      <w:r w:rsidRPr="003A230A">
        <w:rPr>
          <w:rFonts w:eastAsia="Cambria"/>
          <w:sz w:val="24"/>
          <w:szCs w:val="24"/>
        </w:rPr>
        <w:t>ip</w:t>
      </w:r>
      <w:r w:rsidRPr="003A230A">
        <w:rPr>
          <w:rFonts w:eastAsia="Cambria"/>
          <w:spacing w:val="-1"/>
          <w:sz w:val="24"/>
          <w:szCs w:val="24"/>
        </w:rPr>
        <w:t>t</w:t>
      </w:r>
      <w:r w:rsidRPr="003A230A">
        <w:rPr>
          <w:rFonts w:eastAsia="Cambria"/>
          <w:spacing w:val="1"/>
          <w:sz w:val="24"/>
          <w:szCs w:val="24"/>
        </w:rPr>
        <w:t>aa</w:t>
      </w:r>
      <w:r w:rsidRPr="003A230A">
        <w:rPr>
          <w:rFonts w:eastAsia="Cambria"/>
          <w:sz w:val="24"/>
          <w:szCs w:val="24"/>
        </w:rPr>
        <w:t>n</w:t>
      </w:r>
      <w:r w:rsidRPr="003A230A">
        <w:rPr>
          <w:rFonts w:eastAsia="Cambria"/>
          <w:spacing w:val="-8"/>
          <w:sz w:val="24"/>
          <w:szCs w:val="24"/>
        </w:rPr>
        <w:t xml:space="preserve"> </w:t>
      </w:r>
      <w:r w:rsidRPr="003A230A">
        <w:rPr>
          <w:rFonts w:eastAsia="Cambria"/>
          <w:sz w:val="24"/>
          <w:szCs w:val="24"/>
        </w:rPr>
        <w:t>Tuh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 xml:space="preserve">n </w:t>
      </w:r>
    </w:p>
    <w:p w:rsidR="00BB0336" w:rsidRPr="003A230A" w:rsidRDefault="00BB0336" w:rsidP="00BB0336">
      <w:pPr>
        <w:pStyle w:val="ListParagraph"/>
        <w:numPr>
          <w:ilvl w:val="0"/>
          <w:numId w:val="3"/>
        </w:numPr>
        <w:ind w:left="851" w:right="128" w:hanging="284"/>
        <w:rPr>
          <w:rFonts w:eastAsia="Cambria"/>
          <w:sz w:val="24"/>
          <w:szCs w:val="24"/>
        </w:rPr>
      </w:pPr>
      <w:r w:rsidRPr="003A230A">
        <w:rPr>
          <w:rFonts w:eastAsia="Cambria"/>
          <w:spacing w:val="1"/>
          <w:sz w:val="24"/>
          <w:szCs w:val="24"/>
        </w:rPr>
        <w:t>Ma</w:t>
      </w:r>
      <w:r w:rsidRPr="003A230A">
        <w:rPr>
          <w:rFonts w:eastAsia="Cambria"/>
          <w:spacing w:val="-1"/>
          <w:sz w:val="24"/>
          <w:szCs w:val="24"/>
        </w:rPr>
        <w:t>n</w:t>
      </w:r>
      <w:r w:rsidRPr="003A230A">
        <w:rPr>
          <w:rFonts w:eastAsia="Cambria"/>
          <w:sz w:val="24"/>
          <w:szCs w:val="24"/>
        </w:rPr>
        <w:t>u</w:t>
      </w:r>
      <w:r w:rsidRPr="003A230A">
        <w:rPr>
          <w:rFonts w:eastAsia="Cambria"/>
          <w:spacing w:val="1"/>
          <w:sz w:val="24"/>
          <w:szCs w:val="24"/>
        </w:rPr>
        <w:t>s</w:t>
      </w:r>
      <w:r w:rsidRPr="003A230A">
        <w:rPr>
          <w:rFonts w:eastAsia="Cambria"/>
          <w:sz w:val="24"/>
          <w:szCs w:val="24"/>
        </w:rPr>
        <w:t>ia</w:t>
      </w:r>
      <w:r w:rsidRPr="003A230A">
        <w:rPr>
          <w:rFonts w:eastAsia="Cambria"/>
          <w:spacing w:val="-7"/>
          <w:sz w:val="24"/>
          <w:szCs w:val="24"/>
        </w:rPr>
        <w:t xml:space="preserve"> </w:t>
      </w:r>
      <w:r w:rsidRPr="003A230A">
        <w:rPr>
          <w:rFonts w:eastAsia="Cambria"/>
          <w:sz w:val="24"/>
          <w:szCs w:val="24"/>
        </w:rPr>
        <w:t>S</w:t>
      </w:r>
      <w:r w:rsidRPr="003A230A">
        <w:rPr>
          <w:rFonts w:eastAsia="Cambria"/>
          <w:spacing w:val="1"/>
          <w:sz w:val="24"/>
          <w:szCs w:val="24"/>
        </w:rPr>
        <w:t>e</w:t>
      </w:r>
      <w:r w:rsidRPr="003A230A">
        <w:rPr>
          <w:rFonts w:eastAsia="Cambria"/>
          <w:spacing w:val="-1"/>
          <w:sz w:val="24"/>
          <w:szCs w:val="24"/>
        </w:rPr>
        <w:t>b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g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i</w:t>
      </w:r>
      <w:r w:rsidRPr="003A230A">
        <w:rPr>
          <w:rFonts w:eastAsia="Cambria"/>
          <w:spacing w:val="-8"/>
          <w:sz w:val="24"/>
          <w:szCs w:val="24"/>
        </w:rPr>
        <w:t xml:space="preserve"> </w:t>
      </w:r>
      <w:r w:rsidRPr="003A230A">
        <w:rPr>
          <w:rFonts w:eastAsia="Cambria"/>
          <w:spacing w:val="1"/>
          <w:sz w:val="24"/>
          <w:szCs w:val="24"/>
        </w:rPr>
        <w:t>Mak</w:t>
      </w:r>
      <w:r w:rsidRPr="003A230A">
        <w:rPr>
          <w:rFonts w:eastAsia="Cambria"/>
          <w:sz w:val="24"/>
          <w:szCs w:val="24"/>
        </w:rPr>
        <w:t>h</w:t>
      </w:r>
      <w:r w:rsidRPr="003A230A">
        <w:rPr>
          <w:rFonts w:eastAsia="Cambria"/>
          <w:spacing w:val="1"/>
          <w:sz w:val="24"/>
          <w:szCs w:val="24"/>
        </w:rPr>
        <w:t>l</w:t>
      </w:r>
      <w:r w:rsidRPr="003A230A">
        <w:rPr>
          <w:rFonts w:eastAsia="Cambria"/>
          <w:sz w:val="24"/>
          <w:szCs w:val="24"/>
        </w:rPr>
        <w:t>uk</w:t>
      </w:r>
      <w:r w:rsidRPr="003A230A">
        <w:rPr>
          <w:rFonts w:eastAsia="Cambria"/>
          <w:spacing w:val="-7"/>
          <w:sz w:val="24"/>
          <w:szCs w:val="24"/>
        </w:rPr>
        <w:t xml:space="preserve"> </w:t>
      </w:r>
      <w:r w:rsidRPr="003A230A">
        <w:rPr>
          <w:rFonts w:eastAsia="Cambria"/>
          <w:sz w:val="24"/>
          <w:szCs w:val="24"/>
        </w:rPr>
        <w:t>In</w:t>
      </w:r>
      <w:r w:rsidRPr="003A230A">
        <w:rPr>
          <w:rFonts w:eastAsia="Cambria"/>
          <w:spacing w:val="-1"/>
          <w:sz w:val="24"/>
          <w:szCs w:val="24"/>
        </w:rPr>
        <w:t>d</w:t>
      </w:r>
      <w:r w:rsidRPr="003A230A">
        <w:rPr>
          <w:rFonts w:eastAsia="Cambria"/>
          <w:sz w:val="24"/>
          <w:szCs w:val="24"/>
        </w:rPr>
        <w:t>ividu</w:t>
      </w:r>
    </w:p>
    <w:p w:rsidR="00BB0336" w:rsidRPr="003A230A" w:rsidRDefault="00BB0336" w:rsidP="00BB0336">
      <w:pPr>
        <w:pStyle w:val="ListParagraph"/>
        <w:numPr>
          <w:ilvl w:val="0"/>
          <w:numId w:val="3"/>
        </w:numPr>
        <w:ind w:left="851" w:right="128" w:hanging="284"/>
        <w:rPr>
          <w:rFonts w:eastAsia="Cambria"/>
          <w:sz w:val="24"/>
          <w:szCs w:val="24"/>
        </w:rPr>
      </w:pPr>
      <w:r w:rsidRPr="003A230A">
        <w:rPr>
          <w:rFonts w:eastAsia="Cambria"/>
          <w:spacing w:val="1"/>
          <w:sz w:val="24"/>
          <w:szCs w:val="24"/>
        </w:rPr>
        <w:t>Ma</w:t>
      </w:r>
      <w:r w:rsidRPr="003A230A">
        <w:rPr>
          <w:rFonts w:eastAsia="Cambria"/>
          <w:spacing w:val="-1"/>
          <w:sz w:val="24"/>
          <w:szCs w:val="24"/>
        </w:rPr>
        <w:t>n</w:t>
      </w:r>
      <w:r w:rsidRPr="003A230A">
        <w:rPr>
          <w:rFonts w:eastAsia="Cambria"/>
          <w:sz w:val="24"/>
          <w:szCs w:val="24"/>
        </w:rPr>
        <w:t>u</w:t>
      </w:r>
      <w:r w:rsidRPr="003A230A">
        <w:rPr>
          <w:rFonts w:eastAsia="Cambria"/>
          <w:spacing w:val="1"/>
          <w:sz w:val="24"/>
          <w:szCs w:val="24"/>
        </w:rPr>
        <w:t>s</w:t>
      </w:r>
      <w:r w:rsidRPr="003A230A">
        <w:rPr>
          <w:rFonts w:eastAsia="Cambria"/>
          <w:sz w:val="24"/>
          <w:szCs w:val="24"/>
        </w:rPr>
        <w:t>ia</w:t>
      </w:r>
      <w:r w:rsidRPr="003A230A">
        <w:rPr>
          <w:rFonts w:eastAsia="Cambria"/>
          <w:spacing w:val="-7"/>
          <w:sz w:val="24"/>
          <w:szCs w:val="24"/>
        </w:rPr>
        <w:t xml:space="preserve"> </w:t>
      </w:r>
      <w:r w:rsidRPr="003A230A">
        <w:rPr>
          <w:rFonts w:eastAsia="Cambria"/>
          <w:sz w:val="24"/>
          <w:szCs w:val="24"/>
        </w:rPr>
        <w:t>S</w:t>
      </w:r>
      <w:r w:rsidRPr="003A230A">
        <w:rPr>
          <w:rFonts w:eastAsia="Cambria"/>
          <w:spacing w:val="1"/>
          <w:sz w:val="24"/>
          <w:szCs w:val="24"/>
        </w:rPr>
        <w:t>e</w:t>
      </w:r>
      <w:r w:rsidRPr="003A230A">
        <w:rPr>
          <w:rFonts w:eastAsia="Cambria"/>
          <w:spacing w:val="-1"/>
          <w:sz w:val="24"/>
          <w:szCs w:val="24"/>
        </w:rPr>
        <w:t>b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g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i</w:t>
      </w:r>
      <w:r w:rsidRPr="003A230A">
        <w:rPr>
          <w:rFonts w:eastAsia="Cambria"/>
          <w:spacing w:val="-8"/>
          <w:sz w:val="24"/>
          <w:szCs w:val="24"/>
        </w:rPr>
        <w:t xml:space="preserve"> </w:t>
      </w:r>
      <w:r w:rsidRPr="003A230A">
        <w:rPr>
          <w:rFonts w:eastAsia="Cambria"/>
          <w:spacing w:val="1"/>
          <w:sz w:val="24"/>
          <w:szCs w:val="24"/>
        </w:rPr>
        <w:t>Mak</w:t>
      </w:r>
      <w:r w:rsidRPr="003A230A">
        <w:rPr>
          <w:rFonts w:eastAsia="Cambria"/>
          <w:sz w:val="24"/>
          <w:szCs w:val="24"/>
        </w:rPr>
        <w:t>h</w:t>
      </w:r>
      <w:r w:rsidRPr="003A230A">
        <w:rPr>
          <w:rFonts w:eastAsia="Cambria"/>
          <w:spacing w:val="1"/>
          <w:sz w:val="24"/>
          <w:szCs w:val="24"/>
        </w:rPr>
        <w:t>l</w:t>
      </w:r>
      <w:r w:rsidRPr="003A230A">
        <w:rPr>
          <w:rFonts w:eastAsia="Cambria"/>
          <w:sz w:val="24"/>
          <w:szCs w:val="24"/>
        </w:rPr>
        <w:t>uk</w:t>
      </w:r>
      <w:r w:rsidRPr="003A230A">
        <w:rPr>
          <w:rFonts w:eastAsia="Cambria"/>
          <w:spacing w:val="-7"/>
          <w:sz w:val="24"/>
          <w:szCs w:val="24"/>
        </w:rPr>
        <w:t xml:space="preserve"> </w:t>
      </w:r>
      <w:r w:rsidRPr="003A230A">
        <w:rPr>
          <w:rFonts w:eastAsia="Cambria"/>
          <w:sz w:val="24"/>
          <w:szCs w:val="24"/>
        </w:rPr>
        <w:t>Sosi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l</w:t>
      </w:r>
    </w:p>
    <w:p w:rsidR="00BB0336" w:rsidRPr="003A230A" w:rsidRDefault="00BB0336" w:rsidP="00BB0336">
      <w:pPr>
        <w:pStyle w:val="ListParagraph"/>
        <w:numPr>
          <w:ilvl w:val="0"/>
          <w:numId w:val="3"/>
        </w:numPr>
        <w:ind w:left="851" w:right="128" w:hanging="284"/>
        <w:rPr>
          <w:rFonts w:eastAsia="Cambria"/>
          <w:sz w:val="24"/>
          <w:szCs w:val="24"/>
        </w:rPr>
      </w:pPr>
      <w:r w:rsidRPr="003A230A">
        <w:rPr>
          <w:rFonts w:eastAsia="Cambria"/>
          <w:spacing w:val="1"/>
          <w:sz w:val="24"/>
          <w:szCs w:val="24"/>
        </w:rPr>
        <w:t>Ma</w:t>
      </w:r>
      <w:r w:rsidRPr="003A230A">
        <w:rPr>
          <w:rFonts w:eastAsia="Cambria"/>
          <w:spacing w:val="-1"/>
          <w:sz w:val="24"/>
          <w:szCs w:val="24"/>
        </w:rPr>
        <w:t>n</w:t>
      </w:r>
      <w:r w:rsidRPr="003A230A">
        <w:rPr>
          <w:rFonts w:eastAsia="Cambria"/>
          <w:sz w:val="24"/>
          <w:szCs w:val="24"/>
        </w:rPr>
        <w:t>u</w:t>
      </w:r>
      <w:r w:rsidRPr="003A230A">
        <w:rPr>
          <w:rFonts w:eastAsia="Cambria"/>
          <w:spacing w:val="1"/>
          <w:sz w:val="24"/>
          <w:szCs w:val="24"/>
        </w:rPr>
        <w:t>s</w:t>
      </w:r>
      <w:r w:rsidRPr="003A230A">
        <w:rPr>
          <w:rFonts w:eastAsia="Cambria"/>
          <w:sz w:val="24"/>
          <w:szCs w:val="24"/>
        </w:rPr>
        <w:t>ia</w:t>
      </w:r>
      <w:r w:rsidRPr="003A230A">
        <w:rPr>
          <w:rFonts w:eastAsia="Cambria"/>
          <w:spacing w:val="-7"/>
          <w:sz w:val="24"/>
          <w:szCs w:val="24"/>
        </w:rPr>
        <w:t xml:space="preserve"> </w:t>
      </w:r>
      <w:r w:rsidRPr="003A230A">
        <w:rPr>
          <w:rFonts w:eastAsia="Cambria"/>
          <w:sz w:val="24"/>
          <w:szCs w:val="24"/>
        </w:rPr>
        <w:t>S</w:t>
      </w:r>
      <w:r w:rsidRPr="003A230A">
        <w:rPr>
          <w:rFonts w:eastAsia="Cambria"/>
          <w:spacing w:val="1"/>
          <w:sz w:val="24"/>
          <w:szCs w:val="24"/>
        </w:rPr>
        <w:t>e</w:t>
      </w:r>
      <w:r w:rsidRPr="003A230A">
        <w:rPr>
          <w:rFonts w:eastAsia="Cambria"/>
          <w:spacing w:val="-1"/>
          <w:sz w:val="24"/>
          <w:szCs w:val="24"/>
        </w:rPr>
        <w:t>b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g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i</w:t>
      </w:r>
      <w:r w:rsidRPr="003A230A">
        <w:rPr>
          <w:rFonts w:eastAsia="Cambria"/>
          <w:spacing w:val="-8"/>
          <w:sz w:val="24"/>
          <w:szCs w:val="24"/>
        </w:rPr>
        <w:t xml:space="preserve"> </w:t>
      </w:r>
      <w:r w:rsidRPr="003A230A">
        <w:rPr>
          <w:rFonts w:eastAsia="Cambria"/>
          <w:spacing w:val="1"/>
          <w:sz w:val="24"/>
          <w:szCs w:val="24"/>
        </w:rPr>
        <w:t>Mak</w:t>
      </w:r>
      <w:r w:rsidRPr="003A230A">
        <w:rPr>
          <w:rFonts w:eastAsia="Cambria"/>
          <w:sz w:val="24"/>
          <w:szCs w:val="24"/>
        </w:rPr>
        <w:t>h</w:t>
      </w:r>
      <w:r w:rsidRPr="003A230A">
        <w:rPr>
          <w:rFonts w:eastAsia="Cambria"/>
          <w:spacing w:val="1"/>
          <w:sz w:val="24"/>
          <w:szCs w:val="24"/>
        </w:rPr>
        <w:t>l</w:t>
      </w:r>
      <w:r w:rsidRPr="003A230A">
        <w:rPr>
          <w:rFonts w:eastAsia="Cambria"/>
          <w:sz w:val="24"/>
          <w:szCs w:val="24"/>
        </w:rPr>
        <w:t>uk</w:t>
      </w:r>
      <w:r w:rsidRPr="003A230A">
        <w:rPr>
          <w:rFonts w:eastAsia="Cambria"/>
          <w:spacing w:val="-7"/>
          <w:sz w:val="24"/>
          <w:szCs w:val="24"/>
        </w:rPr>
        <w:t xml:space="preserve"> </w:t>
      </w:r>
      <w:r w:rsidRPr="003A230A">
        <w:rPr>
          <w:rFonts w:eastAsia="Cambria"/>
          <w:sz w:val="24"/>
          <w:szCs w:val="24"/>
        </w:rPr>
        <w:t>y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pacing w:val="-1"/>
          <w:sz w:val="24"/>
          <w:szCs w:val="24"/>
        </w:rPr>
        <w:t>n</w:t>
      </w:r>
      <w:r w:rsidRPr="003A230A">
        <w:rPr>
          <w:rFonts w:eastAsia="Cambria"/>
          <w:sz w:val="24"/>
          <w:szCs w:val="24"/>
        </w:rPr>
        <w:t>g</w:t>
      </w:r>
      <w:r w:rsidRPr="003A230A">
        <w:rPr>
          <w:rFonts w:eastAsia="Cambria"/>
          <w:spacing w:val="-5"/>
          <w:sz w:val="24"/>
          <w:szCs w:val="24"/>
        </w:rPr>
        <w:t xml:space="preserve"> </w:t>
      </w:r>
      <w:r w:rsidRPr="003A230A">
        <w:rPr>
          <w:rFonts w:eastAsia="Cambria"/>
          <w:spacing w:val="3"/>
          <w:sz w:val="24"/>
          <w:szCs w:val="24"/>
        </w:rPr>
        <w:t>u</w:t>
      </w:r>
      <w:r w:rsidRPr="003A230A">
        <w:rPr>
          <w:rFonts w:eastAsia="Cambria"/>
          <w:spacing w:val="-1"/>
          <w:sz w:val="24"/>
          <w:szCs w:val="24"/>
        </w:rPr>
        <w:t>n</w:t>
      </w:r>
      <w:r w:rsidRPr="003A230A">
        <w:rPr>
          <w:rFonts w:eastAsia="Cambria"/>
          <w:sz w:val="24"/>
          <w:szCs w:val="24"/>
        </w:rPr>
        <w:t>ik</w:t>
      </w:r>
      <w:r w:rsidRPr="003A230A">
        <w:rPr>
          <w:rFonts w:eastAsia="Cambria"/>
          <w:spacing w:val="-4"/>
          <w:sz w:val="24"/>
          <w:szCs w:val="24"/>
        </w:rPr>
        <w:t xml:space="preserve"> </w:t>
      </w:r>
      <w:r w:rsidRPr="003A230A">
        <w:rPr>
          <w:rFonts w:eastAsia="Cambria"/>
          <w:sz w:val="24"/>
          <w:szCs w:val="24"/>
        </w:rPr>
        <w:t>d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n mu</w:t>
      </w:r>
      <w:r w:rsidRPr="003A230A">
        <w:rPr>
          <w:rFonts w:eastAsia="Cambria"/>
          <w:spacing w:val="1"/>
          <w:sz w:val="24"/>
          <w:szCs w:val="24"/>
        </w:rPr>
        <w:t>l</w:t>
      </w:r>
      <w:r w:rsidRPr="003A230A">
        <w:rPr>
          <w:rFonts w:eastAsia="Cambria"/>
          <w:sz w:val="24"/>
          <w:szCs w:val="24"/>
        </w:rPr>
        <w:t>tid</w:t>
      </w:r>
      <w:r w:rsidRPr="003A230A">
        <w:rPr>
          <w:rFonts w:eastAsia="Cambria"/>
          <w:spacing w:val="-1"/>
          <w:sz w:val="24"/>
          <w:szCs w:val="24"/>
        </w:rPr>
        <w:t>i</w:t>
      </w:r>
      <w:r w:rsidRPr="003A230A">
        <w:rPr>
          <w:rFonts w:eastAsia="Cambria"/>
          <w:spacing w:val="2"/>
          <w:sz w:val="24"/>
          <w:szCs w:val="24"/>
        </w:rPr>
        <w:t>m</w:t>
      </w:r>
      <w:r w:rsidRPr="003A230A">
        <w:rPr>
          <w:rFonts w:eastAsia="Cambria"/>
          <w:spacing w:val="-1"/>
          <w:sz w:val="24"/>
          <w:szCs w:val="24"/>
        </w:rPr>
        <w:t>en</w:t>
      </w:r>
      <w:r w:rsidRPr="003A230A">
        <w:rPr>
          <w:rFonts w:eastAsia="Cambria"/>
          <w:spacing w:val="1"/>
          <w:sz w:val="24"/>
          <w:szCs w:val="24"/>
        </w:rPr>
        <w:t>s</w:t>
      </w:r>
      <w:r w:rsidRPr="003A230A">
        <w:rPr>
          <w:rFonts w:eastAsia="Cambria"/>
          <w:sz w:val="24"/>
          <w:szCs w:val="24"/>
        </w:rPr>
        <w:t>i</w:t>
      </w:r>
      <w:r w:rsidRPr="003A230A">
        <w:rPr>
          <w:rFonts w:eastAsia="Cambria"/>
          <w:spacing w:val="-9"/>
          <w:sz w:val="24"/>
          <w:szCs w:val="24"/>
        </w:rPr>
        <w:t xml:space="preserve"> </w:t>
      </w:r>
      <w:r w:rsidRPr="003A230A">
        <w:rPr>
          <w:rFonts w:eastAsia="Cambria"/>
          <w:spacing w:val="1"/>
          <w:sz w:val="24"/>
          <w:szCs w:val="24"/>
        </w:rPr>
        <w:t>(</w:t>
      </w:r>
      <w:r w:rsidRPr="003A230A">
        <w:rPr>
          <w:rFonts w:eastAsia="Cambria"/>
          <w:sz w:val="24"/>
          <w:szCs w:val="24"/>
        </w:rPr>
        <w:t>j</w:t>
      </w:r>
      <w:r w:rsidRPr="003A230A">
        <w:rPr>
          <w:rFonts w:eastAsia="Cambria"/>
          <w:spacing w:val="1"/>
          <w:sz w:val="24"/>
          <w:szCs w:val="24"/>
        </w:rPr>
        <w:t>as</w:t>
      </w:r>
      <w:r w:rsidRPr="003A230A">
        <w:rPr>
          <w:rFonts w:eastAsia="Cambria"/>
          <w:sz w:val="24"/>
          <w:szCs w:val="24"/>
        </w:rPr>
        <w:t>m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pacing w:val="-1"/>
          <w:sz w:val="24"/>
          <w:szCs w:val="24"/>
        </w:rPr>
        <w:t>n</w:t>
      </w:r>
      <w:r w:rsidRPr="003A230A">
        <w:rPr>
          <w:rFonts w:eastAsia="Cambria"/>
          <w:sz w:val="24"/>
          <w:szCs w:val="24"/>
        </w:rPr>
        <w:t>i,</w:t>
      </w:r>
      <w:r w:rsidRPr="003A230A">
        <w:rPr>
          <w:rFonts w:eastAsia="Cambria"/>
          <w:spacing w:val="-7"/>
          <w:sz w:val="24"/>
          <w:szCs w:val="24"/>
        </w:rPr>
        <w:t xml:space="preserve"> </w:t>
      </w:r>
      <w:r w:rsidRPr="003A230A">
        <w:rPr>
          <w:rFonts w:eastAsia="Cambria"/>
          <w:spacing w:val="-1"/>
          <w:sz w:val="24"/>
          <w:szCs w:val="24"/>
        </w:rPr>
        <w:t>r</w:t>
      </w:r>
      <w:r w:rsidRPr="003A230A">
        <w:rPr>
          <w:rFonts w:eastAsia="Cambria"/>
          <w:sz w:val="24"/>
          <w:szCs w:val="24"/>
        </w:rPr>
        <w:t>o</w:t>
      </w:r>
      <w:r w:rsidRPr="003A230A">
        <w:rPr>
          <w:rFonts w:eastAsia="Cambria"/>
          <w:spacing w:val="1"/>
          <w:sz w:val="24"/>
          <w:szCs w:val="24"/>
        </w:rPr>
        <w:t>k</w:t>
      </w:r>
      <w:r w:rsidRPr="003A230A">
        <w:rPr>
          <w:rFonts w:eastAsia="Cambria"/>
          <w:spacing w:val="3"/>
          <w:sz w:val="24"/>
          <w:szCs w:val="24"/>
        </w:rPr>
        <w:t>h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pacing w:val="-1"/>
          <w:sz w:val="24"/>
          <w:szCs w:val="24"/>
        </w:rPr>
        <w:t>n</w:t>
      </w:r>
      <w:r w:rsidRPr="003A230A">
        <w:rPr>
          <w:rFonts w:eastAsia="Cambria"/>
          <w:sz w:val="24"/>
          <w:szCs w:val="24"/>
        </w:rPr>
        <w:t>i,</w:t>
      </w:r>
      <w:r w:rsidRPr="003A230A">
        <w:rPr>
          <w:rFonts w:eastAsia="Cambria"/>
          <w:spacing w:val="-8"/>
          <w:sz w:val="24"/>
          <w:szCs w:val="24"/>
        </w:rPr>
        <w:t xml:space="preserve"> </w:t>
      </w:r>
      <w:r w:rsidRPr="003A230A">
        <w:rPr>
          <w:rFonts w:eastAsia="Cambria"/>
          <w:sz w:val="24"/>
          <w:szCs w:val="24"/>
        </w:rPr>
        <w:t>i</w:t>
      </w:r>
      <w:r w:rsidRPr="003A230A">
        <w:rPr>
          <w:rFonts w:eastAsia="Cambria"/>
          <w:spacing w:val="1"/>
          <w:sz w:val="24"/>
          <w:szCs w:val="24"/>
        </w:rPr>
        <w:t>n</w:t>
      </w:r>
      <w:r w:rsidRPr="003A230A">
        <w:rPr>
          <w:rFonts w:eastAsia="Cambria"/>
          <w:sz w:val="24"/>
          <w:szCs w:val="24"/>
        </w:rPr>
        <w:t>t</w:t>
      </w:r>
      <w:r w:rsidRPr="003A230A">
        <w:rPr>
          <w:rFonts w:eastAsia="Cambria"/>
          <w:spacing w:val="-1"/>
          <w:sz w:val="24"/>
          <w:szCs w:val="24"/>
        </w:rPr>
        <w:t>e</w:t>
      </w:r>
      <w:r w:rsidRPr="003A230A">
        <w:rPr>
          <w:rFonts w:eastAsia="Cambria"/>
          <w:spacing w:val="3"/>
          <w:sz w:val="24"/>
          <w:szCs w:val="24"/>
        </w:rPr>
        <w:t>l</w:t>
      </w:r>
      <w:r w:rsidRPr="003A230A">
        <w:rPr>
          <w:rFonts w:eastAsia="Cambria"/>
          <w:spacing w:val="-1"/>
          <w:sz w:val="24"/>
          <w:szCs w:val="24"/>
        </w:rPr>
        <w:t>e</w:t>
      </w:r>
      <w:r w:rsidRPr="003A230A">
        <w:rPr>
          <w:rFonts w:eastAsia="Cambria"/>
          <w:spacing w:val="1"/>
          <w:sz w:val="24"/>
          <w:szCs w:val="24"/>
        </w:rPr>
        <w:t>k</w:t>
      </w:r>
      <w:r w:rsidRPr="003A230A">
        <w:rPr>
          <w:rFonts w:eastAsia="Cambria"/>
          <w:sz w:val="24"/>
          <w:szCs w:val="24"/>
        </w:rPr>
        <w:t>, p</w:t>
      </w:r>
      <w:r w:rsidRPr="003A230A">
        <w:rPr>
          <w:rFonts w:eastAsia="Cambria"/>
          <w:spacing w:val="-2"/>
          <w:sz w:val="24"/>
          <w:szCs w:val="24"/>
        </w:rPr>
        <w:t>e</w:t>
      </w:r>
      <w:r w:rsidRPr="003A230A">
        <w:rPr>
          <w:rFonts w:eastAsia="Cambria"/>
          <w:spacing w:val="-1"/>
          <w:sz w:val="24"/>
          <w:szCs w:val="24"/>
        </w:rPr>
        <w:t>r</w:t>
      </w:r>
      <w:r w:rsidRPr="003A230A">
        <w:rPr>
          <w:rFonts w:eastAsia="Cambria"/>
          <w:spacing w:val="3"/>
          <w:sz w:val="24"/>
          <w:szCs w:val="24"/>
        </w:rPr>
        <w:t>s</w:t>
      </w:r>
      <w:r w:rsidRPr="003A230A">
        <w:rPr>
          <w:rFonts w:eastAsia="Cambria"/>
          <w:sz w:val="24"/>
          <w:szCs w:val="24"/>
        </w:rPr>
        <w:t>o</w:t>
      </w:r>
      <w:r w:rsidRPr="003A230A">
        <w:rPr>
          <w:rFonts w:eastAsia="Cambria"/>
          <w:spacing w:val="-1"/>
          <w:sz w:val="24"/>
          <w:szCs w:val="24"/>
        </w:rPr>
        <w:t>n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l</w:t>
      </w:r>
      <w:r w:rsidRPr="003A230A">
        <w:rPr>
          <w:rFonts w:eastAsia="Cambria"/>
          <w:spacing w:val="-7"/>
          <w:sz w:val="24"/>
          <w:szCs w:val="24"/>
        </w:rPr>
        <w:t xml:space="preserve"> </w:t>
      </w:r>
      <w:r w:rsidRPr="003A230A">
        <w:rPr>
          <w:rFonts w:eastAsia="Cambria"/>
          <w:sz w:val="24"/>
          <w:szCs w:val="24"/>
        </w:rPr>
        <w:t>d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n</w:t>
      </w:r>
      <w:r w:rsidRPr="003A230A">
        <w:rPr>
          <w:rFonts w:eastAsia="Cambria"/>
          <w:spacing w:val="-5"/>
          <w:sz w:val="24"/>
          <w:szCs w:val="24"/>
        </w:rPr>
        <w:t xml:space="preserve"> </w:t>
      </w:r>
      <w:r w:rsidRPr="003A230A">
        <w:rPr>
          <w:rFonts w:eastAsia="Cambria"/>
          <w:spacing w:val="3"/>
          <w:sz w:val="24"/>
          <w:szCs w:val="24"/>
        </w:rPr>
        <w:t>s</w:t>
      </w:r>
      <w:r w:rsidRPr="003A230A">
        <w:rPr>
          <w:rFonts w:eastAsia="Cambria"/>
          <w:sz w:val="24"/>
          <w:szCs w:val="24"/>
        </w:rPr>
        <w:t>osi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pacing w:val="3"/>
          <w:sz w:val="24"/>
          <w:szCs w:val="24"/>
        </w:rPr>
        <w:t>l</w:t>
      </w:r>
      <w:r w:rsidRPr="003A230A">
        <w:rPr>
          <w:rFonts w:eastAsia="Cambria"/>
          <w:sz w:val="24"/>
          <w:szCs w:val="24"/>
        </w:rPr>
        <w:t>)</w:t>
      </w:r>
    </w:p>
    <w:p w:rsidR="00BB0336" w:rsidRPr="003A230A" w:rsidRDefault="00BB0336" w:rsidP="00BB0336">
      <w:pPr>
        <w:spacing w:line="220" w:lineRule="exact"/>
        <w:ind w:left="119"/>
        <w:rPr>
          <w:spacing w:val="2"/>
          <w:sz w:val="24"/>
          <w:szCs w:val="24"/>
        </w:rPr>
      </w:pPr>
    </w:p>
    <w:p w:rsidR="00BB0336" w:rsidRPr="003A230A" w:rsidRDefault="00BB0336" w:rsidP="00BB0336">
      <w:pPr>
        <w:spacing w:line="220" w:lineRule="exact"/>
        <w:ind w:left="567"/>
        <w:rPr>
          <w:rFonts w:eastAsia="Cambria"/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3 </w:t>
      </w:r>
      <w:r w:rsidRPr="003A230A">
        <w:rPr>
          <w:rFonts w:eastAsia="Cambria"/>
          <w:sz w:val="24"/>
          <w:szCs w:val="24"/>
        </w:rPr>
        <w:t>HUBU</w:t>
      </w:r>
      <w:r w:rsidRPr="003A230A">
        <w:rPr>
          <w:rFonts w:eastAsia="Cambria"/>
          <w:spacing w:val="1"/>
          <w:sz w:val="24"/>
          <w:szCs w:val="24"/>
        </w:rPr>
        <w:t>N</w:t>
      </w:r>
      <w:r w:rsidRPr="003A230A">
        <w:rPr>
          <w:rFonts w:eastAsia="Cambria"/>
          <w:sz w:val="24"/>
          <w:szCs w:val="24"/>
        </w:rPr>
        <w:t>G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N</w:t>
      </w:r>
      <w:r w:rsidRPr="003A230A">
        <w:rPr>
          <w:rFonts w:eastAsia="Cambria"/>
          <w:spacing w:val="-8"/>
          <w:sz w:val="24"/>
          <w:szCs w:val="24"/>
        </w:rPr>
        <w:t xml:space="preserve"> </w:t>
      </w:r>
      <w:r w:rsidRPr="003A230A">
        <w:rPr>
          <w:rFonts w:eastAsia="Cambria"/>
          <w:sz w:val="24"/>
          <w:szCs w:val="24"/>
        </w:rPr>
        <w:t>KA</w:t>
      </w:r>
      <w:r w:rsidRPr="003A230A">
        <w:rPr>
          <w:rFonts w:eastAsia="Cambria"/>
          <w:spacing w:val="-1"/>
          <w:sz w:val="24"/>
          <w:szCs w:val="24"/>
        </w:rPr>
        <w:t>R</w:t>
      </w:r>
      <w:r w:rsidRPr="003A230A">
        <w:rPr>
          <w:rFonts w:eastAsia="Cambria"/>
          <w:spacing w:val="1"/>
          <w:sz w:val="24"/>
          <w:szCs w:val="24"/>
        </w:rPr>
        <w:t>AK</w:t>
      </w:r>
      <w:r w:rsidRPr="003A230A">
        <w:rPr>
          <w:rFonts w:eastAsia="Cambria"/>
          <w:sz w:val="24"/>
          <w:szCs w:val="24"/>
        </w:rPr>
        <w:t>T</w:t>
      </w:r>
      <w:r w:rsidRPr="003A230A">
        <w:rPr>
          <w:rFonts w:eastAsia="Cambria"/>
          <w:spacing w:val="-1"/>
          <w:sz w:val="24"/>
          <w:szCs w:val="24"/>
        </w:rPr>
        <w:t>E</w:t>
      </w:r>
      <w:r w:rsidRPr="003A230A">
        <w:rPr>
          <w:rFonts w:eastAsia="Cambria"/>
          <w:sz w:val="24"/>
          <w:szCs w:val="24"/>
        </w:rPr>
        <w:t>R</w:t>
      </w:r>
      <w:r w:rsidRPr="003A230A">
        <w:rPr>
          <w:rFonts w:eastAsia="Cambria"/>
          <w:spacing w:val="37"/>
          <w:sz w:val="24"/>
          <w:szCs w:val="24"/>
        </w:rPr>
        <w:t xml:space="preserve"> </w:t>
      </w:r>
      <w:r w:rsidRPr="003A230A">
        <w:rPr>
          <w:rFonts w:eastAsia="Cambria"/>
          <w:sz w:val="24"/>
          <w:szCs w:val="24"/>
        </w:rPr>
        <w:t>D</w:t>
      </w:r>
      <w:r w:rsidRPr="003A230A">
        <w:rPr>
          <w:rFonts w:eastAsia="Cambria"/>
          <w:spacing w:val="3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N</w:t>
      </w:r>
      <w:r w:rsidRPr="003A230A">
        <w:rPr>
          <w:rFonts w:eastAsia="Cambria"/>
          <w:spacing w:val="-5"/>
          <w:sz w:val="24"/>
          <w:szCs w:val="24"/>
        </w:rPr>
        <w:t xml:space="preserve"> </w:t>
      </w:r>
      <w:r w:rsidRPr="003A230A">
        <w:rPr>
          <w:rFonts w:eastAsia="Cambria"/>
          <w:spacing w:val="2"/>
          <w:sz w:val="24"/>
          <w:szCs w:val="24"/>
        </w:rPr>
        <w:t>K</w:t>
      </w:r>
      <w:r w:rsidRPr="003A230A">
        <w:rPr>
          <w:rFonts w:eastAsia="Cambria"/>
          <w:spacing w:val="1"/>
          <w:sz w:val="24"/>
          <w:szCs w:val="24"/>
        </w:rPr>
        <w:t>E</w:t>
      </w:r>
      <w:r w:rsidRPr="003A230A">
        <w:rPr>
          <w:rFonts w:eastAsia="Cambria"/>
          <w:sz w:val="24"/>
          <w:szCs w:val="24"/>
        </w:rPr>
        <w:t>P</w:t>
      </w:r>
      <w:r w:rsidRPr="003A230A">
        <w:rPr>
          <w:rFonts w:eastAsia="Cambria"/>
          <w:spacing w:val="-1"/>
          <w:sz w:val="24"/>
          <w:szCs w:val="24"/>
        </w:rPr>
        <w:t>R</w:t>
      </w:r>
      <w:r w:rsidRPr="003A230A">
        <w:rPr>
          <w:rFonts w:eastAsia="Cambria"/>
          <w:spacing w:val="2"/>
          <w:sz w:val="24"/>
          <w:szCs w:val="24"/>
        </w:rPr>
        <w:t>I</w:t>
      </w:r>
      <w:r w:rsidRPr="003A230A">
        <w:rPr>
          <w:rFonts w:eastAsia="Cambria"/>
          <w:spacing w:val="-1"/>
          <w:sz w:val="24"/>
          <w:szCs w:val="24"/>
        </w:rPr>
        <w:t>B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DI</w:t>
      </w:r>
      <w:r w:rsidRPr="003A230A">
        <w:rPr>
          <w:rFonts w:eastAsia="Cambria"/>
          <w:spacing w:val="1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>N</w:t>
      </w:r>
    </w:p>
    <w:p w:rsidR="00BB0336" w:rsidRPr="007747B6" w:rsidRDefault="00BB0336" w:rsidP="00BB0336">
      <w:pPr>
        <w:ind w:left="119" w:right="587" w:firstLine="448"/>
        <w:rPr>
          <w:rFonts w:eastAsia="Cambria"/>
          <w:sz w:val="24"/>
          <w:szCs w:val="24"/>
        </w:rPr>
      </w:pPr>
      <w:r>
        <w:rPr>
          <w:rFonts w:eastAsia="Cambria"/>
          <w:sz w:val="24"/>
          <w:szCs w:val="24"/>
        </w:rPr>
        <w:t>A</w:t>
      </w:r>
      <w:r w:rsidRPr="003A230A">
        <w:rPr>
          <w:rFonts w:eastAsia="Cambria"/>
          <w:sz w:val="24"/>
          <w:szCs w:val="24"/>
        </w:rPr>
        <w:t xml:space="preserve">.   </w:t>
      </w:r>
      <w:r w:rsidRPr="003A230A">
        <w:rPr>
          <w:rFonts w:eastAsia="Cambria"/>
          <w:spacing w:val="44"/>
          <w:sz w:val="24"/>
          <w:szCs w:val="24"/>
        </w:rPr>
        <w:t xml:space="preserve"> </w:t>
      </w:r>
      <w:r w:rsidRPr="007747B6">
        <w:rPr>
          <w:rFonts w:eastAsia="Cambria"/>
          <w:sz w:val="24"/>
          <w:szCs w:val="24"/>
        </w:rPr>
        <w:t>Ka</w:t>
      </w:r>
      <w:r w:rsidRPr="007747B6">
        <w:rPr>
          <w:rFonts w:eastAsia="Cambria"/>
          <w:spacing w:val="-1"/>
          <w:sz w:val="24"/>
          <w:szCs w:val="24"/>
        </w:rPr>
        <w:t>r</w:t>
      </w:r>
      <w:r w:rsidRPr="007747B6">
        <w:rPr>
          <w:rFonts w:eastAsia="Cambria"/>
          <w:spacing w:val="1"/>
          <w:sz w:val="24"/>
          <w:szCs w:val="24"/>
        </w:rPr>
        <w:t>ak</w:t>
      </w:r>
      <w:r w:rsidRPr="007747B6">
        <w:rPr>
          <w:rFonts w:eastAsia="Cambria"/>
          <w:sz w:val="24"/>
          <w:szCs w:val="24"/>
        </w:rPr>
        <w:t>t</w:t>
      </w:r>
      <w:r w:rsidRPr="007747B6">
        <w:rPr>
          <w:rFonts w:eastAsia="Cambria"/>
          <w:spacing w:val="-1"/>
          <w:sz w:val="24"/>
          <w:szCs w:val="24"/>
        </w:rPr>
        <w:t>e</w:t>
      </w:r>
      <w:r w:rsidRPr="007747B6">
        <w:rPr>
          <w:rFonts w:eastAsia="Cambria"/>
          <w:sz w:val="24"/>
          <w:szCs w:val="24"/>
        </w:rPr>
        <w:t>r</w:t>
      </w:r>
      <w:r w:rsidRPr="007747B6">
        <w:rPr>
          <w:rFonts w:eastAsia="Cambria"/>
          <w:spacing w:val="36"/>
          <w:sz w:val="24"/>
          <w:szCs w:val="24"/>
        </w:rPr>
        <w:t xml:space="preserve"> </w:t>
      </w:r>
      <w:r w:rsidRPr="007747B6">
        <w:rPr>
          <w:rFonts w:eastAsia="Cambria"/>
          <w:sz w:val="24"/>
          <w:szCs w:val="24"/>
        </w:rPr>
        <w:t>D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n</w:t>
      </w:r>
      <w:r w:rsidRPr="007747B6">
        <w:rPr>
          <w:rFonts w:eastAsia="Cambria"/>
          <w:spacing w:val="-2"/>
          <w:sz w:val="24"/>
          <w:szCs w:val="24"/>
        </w:rPr>
        <w:t xml:space="preserve"> </w:t>
      </w:r>
      <w:r w:rsidRPr="007747B6">
        <w:rPr>
          <w:rFonts w:eastAsia="Cambria"/>
          <w:spacing w:val="2"/>
          <w:sz w:val="24"/>
          <w:szCs w:val="24"/>
        </w:rPr>
        <w:t>K</w:t>
      </w:r>
      <w:r w:rsidRPr="007747B6">
        <w:rPr>
          <w:rFonts w:eastAsia="Cambria"/>
          <w:spacing w:val="1"/>
          <w:sz w:val="24"/>
          <w:szCs w:val="24"/>
        </w:rPr>
        <w:t>e</w:t>
      </w:r>
      <w:r w:rsidRPr="007747B6">
        <w:rPr>
          <w:rFonts w:eastAsia="Cambria"/>
          <w:sz w:val="24"/>
          <w:szCs w:val="24"/>
        </w:rPr>
        <w:t>p</w:t>
      </w:r>
      <w:r w:rsidRPr="007747B6">
        <w:rPr>
          <w:rFonts w:eastAsia="Cambria"/>
          <w:spacing w:val="-1"/>
          <w:sz w:val="24"/>
          <w:szCs w:val="24"/>
        </w:rPr>
        <w:t>r</w:t>
      </w:r>
      <w:r w:rsidRPr="007747B6">
        <w:rPr>
          <w:rFonts w:eastAsia="Cambria"/>
          <w:spacing w:val="2"/>
          <w:sz w:val="24"/>
          <w:szCs w:val="24"/>
        </w:rPr>
        <w:t>i</w:t>
      </w:r>
      <w:r w:rsidRPr="007747B6">
        <w:rPr>
          <w:rFonts w:eastAsia="Cambria"/>
          <w:spacing w:val="-1"/>
          <w:sz w:val="24"/>
          <w:szCs w:val="24"/>
        </w:rPr>
        <w:t>b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di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n</w:t>
      </w:r>
      <w:r w:rsidRPr="007747B6">
        <w:rPr>
          <w:rFonts w:eastAsia="Cambria"/>
          <w:spacing w:val="-8"/>
          <w:sz w:val="24"/>
          <w:szCs w:val="24"/>
        </w:rPr>
        <w:t xml:space="preserve"> </w:t>
      </w:r>
      <w:r w:rsidRPr="007747B6">
        <w:rPr>
          <w:rFonts w:eastAsia="Cambria"/>
          <w:spacing w:val="2"/>
          <w:sz w:val="24"/>
          <w:szCs w:val="24"/>
        </w:rPr>
        <w:t>M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pacing w:val="-1"/>
          <w:sz w:val="24"/>
          <w:szCs w:val="24"/>
        </w:rPr>
        <w:t>n</w:t>
      </w:r>
      <w:r w:rsidRPr="007747B6">
        <w:rPr>
          <w:rFonts w:eastAsia="Cambria"/>
          <w:sz w:val="24"/>
          <w:szCs w:val="24"/>
        </w:rPr>
        <w:t>u</w:t>
      </w:r>
      <w:r w:rsidRPr="007747B6">
        <w:rPr>
          <w:rFonts w:eastAsia="Cambria"/>
          <w:spacing w:val="1"/>
          <w:sz w:val="24"/>
          <w:szCs w:val="24"/>
        </w:rPr>
        <w:t>s</w:t>
      </w:r>
      <w:r w:rsidRPr="007747B6">
        <w:rPr>
          <w:rFonts w:eastAsia="Cambria"/>
          <w:sz w:val="24"/>
          <w:szCs w:val="24"/>
        </w:rPr>
        <w:t xml:space="preserve">ia </w:t>
      </w:r>
    </w:p>
    <w:p w:rsidR="00BB0336" w:rsidRPr="007747B6" w:rsidRDefault="00BB0336" w:rsidP="00BB0336">
      <w:pPr>
        <w:ind w:left="119" w:right="587" w:firstLine="448"/>
        <w:rPr>
          <w:rFonts w:eastAsia="Cambria"/>
          <w:sz w:val="24"/>
          <w:szCs w:val="24"/>
        </w:rPr>
      </w:pPr>
      <w:r w:rsidRPr="007747B6">
        <w:rPr>
          <w:rFonts w:eastAsia="Cambria"/>
          <w:spacing w:val="-1"/>
          <w:sz w:val="24"/>
          <w:szCs w:val="24"/>
        </w:rPr>
        <w:t>B</w:t>
      </w:r>
      <w:r w:rsidRPr="007747B6">
        <w:rPr>
          <w:rFonts w:eastAsia="Cambria"/>
          <w:sz w:val="24"/>
          <w:szCs w:val="24"/>
        </w:rPr>
        <w:t xml:space="preserve">.   </w:t>
      </w:r>
      <w:r w:rsidRPr="007747B6">
        <w:rPr>
          <w:rFonts w:eastAsia="Cambria"/>
          <w:spacing w:val="33"/>
          <w:sz w:val="24"/>
          <w:szCs w:val="24"/>
        </w:rPr>
        <w:t xml:space="preserve"> </w:t>
      </w:r>
      <w:r w:rsidRPr="007747B6">
        <w:rPr>
          <w:rFonts w:eastAsia="Cambria"/>
          <w:sz w:val="24"/>
          <w:szCs w:val="24"/>
        </w:rPr>
        <w:t>Ka</w:t>
      </w:r>
      <w:r w:rsidRPr="007747B6">
        <w:rPr>
          <w:rFonts w:eastAsia="Cambria"/>
          <w:spacing w:val="-1"/>
          <w:sz w:val="24"/>
          <w:szCs w:val="24"/>
        </w:rPr>
        <w:t>r</w:t>
      </w:r>
      <w:r w:rsidRPr="007747B6">
        <w:rPr>
          <w:rFonts w:eastAsia="Cambria"/>
          <w:spacing w:val="1"/>
          <w:sz w:val="24"/>
          <w:szCs w:val="24"/>
        </w:rPr>
        <w:t>ak</w:t>
      </w:r>
      <w:r w:rsidRPr="007747B6">
        <w:rPr>
          <w:rFonts w:eastAsia="Cambria"/>
          <w:sz w:val="24"/>
          <w:szCs w:val="24"/>
        </w:rPr>
        <w:t>t</w:t>
      </w:r>
      <w:r w:rsidRPr="007747B6">
        <w:rPr>
          <w:rFonts w:eastAsia="Cambria"/>
          <w:spacing w:val="-1"/>
          <w:sz w:val="24"/>
          <w:szCs w:val="24"/>
        </w:rPr>
        <w:t>e</w:t>
      </w:r>
      <w:r w:rsidRPr="007747B6">
        <w:rPr>
          <w:rFonts w:eastAsia="Cambria"/>
          <w:sz w:val="24"/>
          <w:szCs w:val="24"/>
        </w:rPr>
        <w:t>r</w:t>
      </w:r>
      <w:r w:rsidRPr="007747B6">
        <w:rPr>
          <w:rFonts w:eastAsia="Cambria"/>
          <w:spacing w:val="-6"/>
          <w:sz w:val="24"/>
          <w:szCs w:val="24"/>
        </w:rPr>
        <w:t xml:space="preserve"> </w:t>
      </w:r>
      <w:r w:rsidRPr="007747B6">
        <w:rPr>
          <w:rFonts w:eastAsia="Cambria"/>
          <w:spacing w:val="1"/>
          <w:sz w:val="24"/>
          <w:szCs w:val="24"/>
        </w:rPr>
        <w:t>Se</w:t>
      </w:r>
      <w:r w:rsidRPr="007747B6">
        <w:rPr>
          <w:rFonts w:eastAsia="Cambria"/>
          <w:spacing w:val="-1"/>
          <w:sz w:val="24"/>
          <w:szCs w:val="24"/>
        </w:rPr>
        <w:t>b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g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i</w:t>
      </w:r>
      <w:r w:rsidRPr="007747B6">
        <w:rPr>
          <w:rFonts w:eastAsia="Cambria"/>
          <w:spacing w:val="-7"/>
          <w:sz w:val="24"/>
          <w:szCs w:val="24"/>
        </w:rPr>
        <w:t xml:space="preserve"> </w:t>
      </w:r>
      <w:r w:rsidRPr="007747B6">
        <w:rPr>
          <w:rFonts w:eastAsia="Cambria"/>
          <w:spacing w:val="2"/>
          <w:sz w:val="24"/>
          <w:szCs w:val="24"/>
        </w:rPr>
        <w:t>P</w:t>
      </w:r>
      <w:r w:rsidRPr="007747B6">
        <w:rPr>
          <w:rFonts w:eastAsia="Cambria"/>
          <w:spacing w:val="-1"/>
          <w:sz w:val="24"/>
          <w:szCs w:val="24"/>
        </w:rPr>
        <w:t>e</w:t>
      </w:r>
      <w:r w:rsidRPr="007747B6">
        <w:rPr>
          <w:rFonts w:eastAsia="Cambria"/>
          <w:spacing w:val="2"/>
          <w:sz w:val="24"/>
          <w:szCs w:val="24"/>
        </w:rPr>
        <w:t>m</w:t>
      </w:r>
      <w:r w:rsidRPr="007747B6">
        <w:rPr>
          <w:rFonts w:eastAsia="Cambria"/>
          <w:spacing w:val="-1"/>
          <w:sz w:val="24"/>
          <w:szCs w:val="24"/>
        </w:rPr>
        <w:t>b</w:t>
      </w:r>
      <w:r w:rsidRPr="007747B6">
        <w:rPr>
          <w:rFonts w:eastAsia="Cambria"/>
          <w:spacing w:val="1"/>
          <w:sz w:val="24"/>
          <w:szCs w:val="24"/>
        </w:rPr>
        <w:t>e</w:t>
      </w:r>
      <w:r w:rsidRPr="007747B6">
        <w:rPr>
          <w:rFonts w:eastAsia="Cambria"/>
          <w:spacing w:val="-1"/>
          <w:sz w:val="24"/>
          <w:szCs w:val="24"/>
        </w:rPr>
        <w:t>n</w:t>
      </w:r>
      <w:r w:rsidRPr="007747B6">
        <w:rPr>
          <w:rFonts w:eastAsia="Cambria"/>
          <w:sz w:val="24"/>
          <w:szCs w:val="24"/>
        </w:rPr>
        <w:t>t</w:t>
      </w:r>
      <w:r w:rsidRPr="007747B6">
        <w:rPr>
          <w:rFonts w:eastAsia="Cambria"/>
          <w:spacing w:val="2"/>
          <w:sz w:val="24"/>
          <w:szCs w:val="24"/>
        </w:rPr>
        <w:t>u</w:t>
      </w:r>
      <w:r w:rsidRPr="007747B6">
        <w:rPr>
          <w:rFonts w:eastAsia="Cambria"/>
          <w:sz w:val="24"/>
          <w:szCs w:val="24"/>
        </w:rPr>
        <w:t xml:space="preserve">k </w:t>
      </w:r>
      <w:r w:rsidRPr="007747B6">
        <w:rPr>
          <w:rFonts w:eastAsia="Cambria"/>
          <w:spacing w:val="1"/>
          <w:sz w:val="24"/>
          <w:szCs w:val="24"/>
        </w:rPr>
        <w:t>K</w:t>
      </w:r>
      <w:r w:rsidRPr="007747B6">
        <w:rPr>
          <w:rFonts w:eastAsia="Cambria"/>
          <w:spacing w:val="-1"/>
          <w:sz w:val="24"/>
          <w:szCs w:val="24"/>
        </w:rPr>
        <w:t>e</w:t>
      </w:r>
      <w:r w:rsidRPr="007747B6">
        <w:rPr>
          <w:rFonts w:eastAsia="Cambria"/>
          <w:sz w:val="24"/>
          <w:szCs w:val="24"/>
        </w:rPr>
        <w:t>p</w:t>
      </w:r>
      <w:r w:rsidRPr="007747B6">
        <w:rPr>
          <w:rFonts w:eastAsia="Cambria"/>
          <w:spacing w:val="-1"/>
          <w:sz w:val="24"/>
          <w:szCs w:val="24"/>
        </w:rPr>
        <w:t>r</w:t>
      </w:r>
      <w:r w:rsidRPr="007747B6">
        <w:rPr>
          <w:rFonts w:eastAsia="Cambria"/>
          <w:spacing w:val="2"/>
          <w:sz w:val="24"/>
          <w:szCs w:val="24"/>
        </w:rPr>
        <w:t>i</w:t>
      </w:r>
      <w:r w:rsidRPr="007747B6">
        <w:rPr>
          <w:rFonts w:eastAsia="Cambria"/>
          <w:spacing w:val="-1"/>
          <w:sz w:val="24"/>
          <w:szCs w:val="24"/>
        </w:rPr>
        <w:t>b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di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n</w:t>
      </w:r>
      <w:r w:rsidRPr="007747B6">
        <w:rPr>
          <w:rFonts w:eastAsia="Cambria"/>
          <w:spacing w:val="-9"/>
          <w:sz w:val="24"/>
          <w:szCs w:val="24"/>
        </w:rPr>
        <w:t xml:space="preserve"> </w:t>
      </w:r>
      <w:r w:rsidRPr="007747B6">
        <w:rPr>
          <w:rFonts w:eastAsia="Cambria"/>
          <w:sz w:val="24"/>
          <w:szCs w:val="24"/>
        </w:rPr>
        <w:t>M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pacing w:val="-1"/>
          <w:sz w:val="24"/>
          <w:szCs w:val="24"/>
        </w:rPr>
        <w:t>n</w:t>
      </w:r>
      <w:r w:rsidRPr="007747B6">
        <w:rPr>
          <w:rFonts w:eastAsia="Cambria"/>
          <w:sz w:val="24"/>
          <w:szCs w:val="24"/>
        </w:rPr>
        <w:t>u</w:t>
      </w:r>
      <w:r w:rsidRPr="007747B6">
        <w:rPr>
          <w:rFonts w:eastAsia="Cambria"/>
          <w:spacing w:val="1"/>
          <w:sz w:val="24"/>
          <w:szCs w:val="24"/>
        </w:rPr>
        <w:t>s</w:t>
      </w:r>
      <w:r w:rsidRPr="007747B6">
        <w:rPr>
          <w:rFonts w:eastAsia="Cambria"/>
          <w:sz w:val="24"/>
          <w:szCs w:val="24"/>
        </w:rPr>
        <w:t>ia</w:t>
      </w:r>
    </w:p>
    <w:p w:rsidR="00BB0336" w:rsidRPr="003A230A" w:rsidRDefault="00BB0336" w:rsidP="00BB0336">
      <w:pPr>
        <w:tabs>
          <w:tab w:val="left" w:pos="2411"/>
        </w:tabs>
        <w:spacing w:before="78" w:line="245" w:lineRule="auto"/>
        <w:ind w:right="1729"/>
        <w:rPr>
          <w:sz w:val="24"/>
          <w:szCs w:val="24"/>
        </w:rPr>
      </w:pPr>
      <w:r>
        <w:rPr>
          <w:sz w:val="24"/>
          <w:szCs w:val="24"/>
        </w:rPr>
        <w:tab/>
      </w:r>
    </w:p>
    <w:p w:rsidR="00BB0336" w:rsidRPr="003A230A" w:rsidRDefault="00BB0336" w:rsidP="00BB0336">
      <w:pPr>
        <w:spacing w:line="220" w:lineRule="exact"/>
        <w:ind w:left="119" w:firstLine="448"/>
        <w:rPr>
          <w:rFonts w:eastAsia="Cambria"/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4 </w:t>
      </w:r>
      <w:r w:rsidRPr="003A230A">
        <w:rPr>
          <w:rFonts w:eastAsia="Cambria"/>
          <w:sz w:val="24"/>
          <w:szCs w:val="24"/>
        </w:rPr>
        <w:t>P</w:t>
      </w:r>
      <w:r w:rsidRPr="003A230A">
        <w:rPr>
          <w:rFonts w:eastAsia="Cambria"/>
          <w:spacing w:val="-2"/>
          <w:sz w:val="24"/>
          <w:szCs w:val="24"/>
        </w:rPr>
        <w:t>E</w:t>
      </w:r>
      <w:r w:rsidRPr="003A230A">
        <w:rPr>
          <w:rFonts w:eastAsia="Cambria"/>
          <w:spacing w:val="2"/>
          <w:sz w:val="24"/>
          <w:szCs w:val="24"/>
        </w:rPr>
        <w:t>M</w:t>
      </w:r>
      <w:r w:rsidRPr="003A230A">
        <w:rPr>
          <w:rFonts w:eastAsia="Cambria"/>
          <w:spacing w:val="1"/>
          <w:sz w:val="24"/>
          <w:szCs w:val="24"/>
        </w:rPr>
        <w:t>B</w:t>
      </w:r>
      <w:r w:rsidRPr="003A230A">
        <w:rPr>
          <w:rFonts w:eastAsia="Cambria"/>
          <w:spacing w:val="-1"/>
          <w:sz w:val="24"/>
          <w:szCs w:val="24"/>
        </w:rPr>
        <w:t>EN</w:t>
      </w:r>
      <w:r w:rsidRPr="003A230A">
        <w:rPr>
          <w:rFonts w:eastAsia="Cambria"/>
          <w:sz w:val="24"/>
          <w:szCs w:val="24"/>
        </w:rPr>
        <w:t>TU</w:t>
      </w:r>
      <w:r w:rsidRPr="003A230A">
        <w:rPr>
          <w:rFonts w:eastAsia="Cambria"/>
          <w:spacing w:val="1"/>
          <w:sz w:val="24"/>
          <w:szCs w:val="24"/>
        </w:rPr>
        <w:t>KA</w:t>
      </w:r>
      <w:r w:rsidRPr="003A230A">
        <w:rPr>
          <w:rFonts w:eastAsia="Cambria"/>
          <w:sz w:val="24"/>
          <w:szCs w:val="24"/>
        </w:rPr>
        <w:t>N</w:t>
      </w:r>
      <w:r w:rsidRPr="003A230A">
        <w:rPr>
          <w:rFonts w:eastAsia="Cambria"/>
          <w:spacing w:val="-11"/>
          <w:sz w:val="24"/>
          <w:szCs w:val="24"/>
        </w:rPr>
        <w:t xml:space="preserve"> </w:t>
      </w:r>
      <w:r w:rsidRPr="003A230A">
        <w:rPr>
          <w:rFonts w:eastAsia="Cambria"/>
          <w:sz w:val="24"/>
          <w:szCs w:val="24"/>
        </w:rPr>
        <w:t>KA</w:t>
      </w:r>
      <w:r w:rsidRPr="003A230A">
        <w:rPr>
          <w:rFonts w:eastAsia="Cambria"/>
          <w:spacing w:val="-1"/>
          <w:sz w:val="24"/>
          <w:szCs w:val="24"/>
        </w:rPr>
        <w:t>R</w:t>
      </w:r>
      <w:r w:rsidRPr="003A230A">
        <w:rPr>
          <w:rFonts w:eastAsia="Cambria"/>
          <w:spacing w:val="1"/>
          <w:sz w:val="24"/>
          <w:szCs w:val="24"/>
        </w:rPr>
        <w:t>AK</w:t>
      </w:r>
      <w:r w:rsidRPr="003A230A">
        <w:rPr>
          <w:rFonts w:eastAsia="Cambria"/>
          <w:sz w:val="24"/>
          <w:szCs w:val="24"/>
        </w:rPr>
        <w:t>T</w:t>
      </w:r>
      <w:r w:rsidRPr="003A230A">
        <w:rPr>
          <w:rFonts w:eastAsia="Cambria"/>
          <w:spacing w:val="1"/>
          <w:sz w:val="24"/>
          <w:szCs w:val="24"/>
        </w:rPr>
        <w:t>E</w:t>
      </w:r>
      <w:r w:rsidRPr="003A230A">
        <w:rPr>
          <w:rFonts w:eastAsia="Cambria"/>
          <w:sz w:val="24"/>
          <w:szCs w:val="24"/>
        </w:rPr>
        <w:t>R</w:t>
      </w:r>
    </w:p>
    <w:p w:rsidR="00BB0336" w:rsidRPr="007747B6" w:rsidRDefault="00BB0336" w:rsidP="007B5A09">
      <w:pPr>
        <w:pStyle w:val="ListParagraph"/>
        <w:numPr>
          <w:ilvl w:val="0"/>
          <w:numId w:val="14"/>
        </w:numPr>
        <w:spacing w:before="1"/>
        <w:ind w:right="278" w:firstLine="271"/>
        <w:rPr>
          <w:rFonts w:eastAsia="Cambria"/>
          <w:sz w:val="24"/>
          <w:szCs w:val="24"/>
        </w:rPr>
      </w:pPr>
      <w:r w:rsidRPr="007747B6">
        <w:rPr>
          <w:rFonts w:eastAsia="Cambria"/>
          <w:sz w:val="24"/>
          <w:szCs w:val="24"/>
        </w:rPr>
        <w:t>P</w:t>
      </w:r>
      <w:r w:rsidRPr="007747B6">
        <w:rPr>
          <w:rFonts w:eastAsia="Cambria"/>
          <w:spacing w:val="-1"/>
          <w:sz w:val="24"/>
          <w:szCs w:val="24"/>
        </w:rPr>
        <w:t>r</w:t>
      </w:r>
      <w:r w:rsidRPr="007747B6">
        <w:rPr>
          <w:rFonts w:eastAsia="Cambria"/>
          <w:sz w:val="24"/>
          <w:szCs w:val="24"/>
        </w:rPr>
        <w:t>oses</w:t>
      </w:r>
      <w:r w:rsidRPr="007747B6">
        <w:rPr>
          <w:rFonts w:eastAsia="Cambria"/>
          <w:spacing w:val="-4"/>
          <w:sz w:val="24"/>
          <w:szCs w:val="24"/>
        </w:rPr>
        <w:t xml:space="preserve"> </w:t>
      </w:r>
      <w:r w:rsidRPr="007747B6">
        <w:rPr>
          <w:rFonts w:eastAsia="Cambria"/>
          <w:spacing w:val="2"/>
          <w:sz w:val="24"/>
          <w:szCs w:val="24"/>
        </w:rPr>
        <w:t>m</w:t>
      </w:r>
      <w:r w:rsidRPr="007747B6">
        <w:rPr>
          <w:rFonts w:eastAsia="Cambria"/>
          <w:spacing w:val="-1"/>
          <w:sz w:val="24"/>
          <w:szCs w:val="24"/>
        </w:rPr>
        <w:t>en</w:t>
      </w:r>
      <w:r w:rsidRPr="007747B6">
        <w:rPr>
          <w:rFonts w:eastAsia="Cambria"/>
          <w:spacing w:val="2"/>
          <w:sz w:val="24"/>
          <w:szCs w:val="24"/>
        </w:rPr>
        <w:t>g</w:t>
      </w:r>
      <w:r w:rsidRPr="007747B6">
        <w:rPr>
          <w:rFonts w:eastAsia="Cambria"/>
          <w:spacing w:val="-1"/>
          <w:sz w:val="24"/>
          <w:szCs w:val="24"/>
        </w:rPr>
        <w:t>e</w:t>
      </w:r>
      <w:r w:rsidRPr="007747B6">
        <w:rPr>
          <w:rFonts w:eastAsia="Cambria"/>
          <w:sz w:val="24"/>
          <w:szCs w:val="24"/>
        </w:rPr>
        <w:t>t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h</w:t>
      </w:r>
      <w:r w:rsidRPr="007747B6">
        <w:rPr>
          <w:rFonts w:eastAsia="Cambria"/>
          <w:spacing w:val="1"/>
          <w:sz w:val="24"/>
          <w:szCs w:val="24"/>
        </w:rPr>
        <w:t>u</w:t>
      </w:r>
      <w:r w:rsidRPr="007747B6">
        <w:rPr>
          <w:rFonts w:eastAsia="Cambria"/>
          <w:sz w:val="24"/>
          <w:szCs w:val="24"/>
        </w:rPr>
        <w:t>i,</w:t>
      </w:r>
      <w:r w:rsidRPr="007747B6">
        <w:rPr>
          <w:rFonts w:eastAsia="Cambria"/>
          <w:spacing w:val="-8"/>
          <w:sz w:val="24"/>
          <w:szCs w:val="24"/>
        </w:rPr>
        <w:t xml:space="preserve"> </w:t>
      </w:r>
      <w:r w:rsidRPr="007747B6">
        <w:rPr>
          <w:rFonts w:eastAsia="Cambria"/>
          <w:sz w:val="24"/>
          <w:szCs w:val="24"/>
        </w:rPr>
        <w:t>m</w:t>
      </w:r>
      <w:r w:rsidRPr="007747B6">
        <w:rPr>
          <w:rFonts w:eastAsia="Cambria"/>
          <w:spacing w:val="1"/>
          <w:sz w:val="24"/>
          <w:szCs w:val="24"/>
        </w:rPr>
        <w:t>e</w:t>
      </w:r>
      <w:r w:rsidRPr="007747B6">
        <w:rPr>
          <w:rFonts w:eastAsia="Cambria"/>
          <w:spacing w:val="-1"/>
          <w:sz w:val="24"/>
          <w:szCs w:val="24"/>
        </w:rPr>
        <w:t>n</w:t>
      </w:r>
      <w:r w:rsidRPr="007747B6">
        <w:rPr>
          <w:rFonts w:eastAsia="Cambria"/>
          <w:sz w:val="24"/>
          <w:szCs w:val="24"/>
        </w:rPr>
        <w:t>gh</w:t>
      </w:r>
      <w:r w:rsidRPr="007747B6">
        <w:rPr>
          <w:rFonts w:eastAsia="Cambria"/>
          <w:spacing w:val="4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y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ti, m</w:t>
      </w:r>
      <w:r w:rsidRPr="007747B6">
        <w:rPr>
          <w:rFonts w:eastAsia="Cambria"/>
          <w:spacing w:val="-1"/>
          <w:sz w:val="24"/>
          <w:szCs w:val="24"/>
        </w:rPr>
        <w:t>e</w:t>
      </w:r>
      <w:r w:rsidRPr="007747B6">
        <w:rPr>
          <w:rFonts w:eastAsia="Cambria"/>
          <w:spacing w:val="1"/>
          <w:sz w:val="24"/>
          <w:szCs w:val="24"/>
        </w:rPr>
        <w:t>lak</w:t>
      </w:r>
      <w:r w:rsidRPr="007747B6">
        <w:rPr>
          <w:rFonts w:eastAsia="Cambria"/>
          <w:sz w:val="24"/>
          <w:szCs w:val="24"/>
        </w:rPr>
        <w:t>u</w:t>
      </w:r>
      <w:r w:rsidRPr="007747B6">
        <w:rPr>
          <w:rFonts w:eastAsia="Cambria"/>
          <w:spacing w:val="1"/>
          <w:sz w:val="24"/>
          <w:szCs w:val="24"/>
        </w:rPr>
        <w:t>ka</w:t>
      </w:r>
      <w:r w:rsidRPr="007747B6">
        <w:rPr>
          <w:rFonts w:eastAsia="Cambria"/>
          <w:spacing w:val="-1"/>
          <w:sz w:val="24"/>
          <w:szCs w:val="24"/>
        </w:rPr>
        <w:t>n</w:t>
      </w:r>
      <w:r w:rsidRPr="007747B6">
        <w:rPr>
          <w:rFonts w:eastAsia="Cambria"/>
          <w:sz w:val="24"/>
          <w:szCs w:val="24"/>
        </w:rPr>
        <w:t>,</w:t>
      </w:r>
      <w:r w:rsidRPr="007747B6">
        <w:rPr>
          <w:rFonts w:eastAsia="Cambria"/>
          <w:spacing w:val="-11"/>
          <w:sz w:val="24"/>
          <w:szCs w:val="24"/>
        </w:rPr>
        <w:t xml:space="preserve"> </w:t>
      </w:r>
      <w:r w:rsidRPr="007747B6">
        <w:rPr>
          <w:rFonts w:eastAsia="Cambria"/>
          <w:sz w:val="24"/>
          <w:szCs w:val="24"/>
        </w:rPr>
        <w:t>d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n</w:t>
      </w:r>
      <w:r w:rsidRPr="007747B6">
        <w:rPr>
          <w:rFonts w:eastAsia="Cambria"/>
          <w:spacing w:val="-1"/>
          <w:sz w:val="24"/>
          <w:szCs w:val="24"/>
        </w:rPr>
        <w:t xml:space="preserve"> </w:t>
      </w:r>
      <w:r w:rsidRPr="007747B6">
        <w:rPr>
          <w:rFonts w:eastAsia="Cambria"/>
          <w:sz w:val="24"/>
          <w:szCs w:val="24"/>
        </w:rPr>
        <w:t>m</w:t>
      </w:r>
      <w:r w:rsidRPr="007747B6">
        <w:rPr>
          <w:rFonts w:eastAsia="Cambria"/>
          <w:spacing w:val="1"/>
          <w:sz w:val="24"/>
          <w:szCs w:val="24"/>
        </w:rPr>
        <w:t>e</w:t>
      </w:r>
      <w:r w:rsidRPr="007747B6">
        <w:rPr>
          <w:rFonts w:eastAsia="Cambria"/>
          <w:sz w:val="24"/>
          <w:szCs w:val="24"/>
        </w:rPr>
        <w:t>m</w:t>
      </w:r>
      <w:r w:rsidRPr="007747B6">
        <w:rPr>
          <w:rFonts w:eastAsia="Cambria"/>
          <w:spacing w:val="-1"/>
          <w:sz w:val="24"/>
          <w:szCs w:val="24"/>
        </w:rPr>
        <w:t>b</w:t>
      </w:r>
      <w:r w:rsidRPr="007747B6">
        <w:rPr>
          <w:rFonts w:eastAsia="Cambria"/>
          <w:sz w:val="24"/>
          <w:szCs w:val="24"/>
        </w:rPr>
        <w:t>i</w:t>
      </w:r>
      <w:r w:rsidRPr="007747B6">
        <w:rPr>
          <w:rFonts w:eastAsia="Cambria"/>
          <w:spacing w:val="1"/>
          <w:sz w:val="24"/>
          <w:szCs w:val="24"/>
        </w:rPr>
        <w:t>asaka</w:t>
      </w:r>
      <w:r w:rsidRPr="007747B6">
        <w:rPr>
          <w:rFonts w:eastAsia="Cambria"/>
          <w:sz w:val="24"/>
          <w:szCs w:val="24"/>
        </w:rPr>
        <w:t>n</w:t>
      </w:r>
      <w:r w:rsidRPr="007747B6">
        <w:rPr>
          <w:rFonts w:eastAsia="Cambria"/>
          <w:spacing w:val="-12"/>
          <w:sz w:val="24"/>
          <w:szCs w:val="24"/>
        </w:rPr>
        <w:t xml:space="preserve"> </w:t>
      </w:r>
      <w:r w:rsidRPr="007747B6">
        <w:rPr>
          <w:rFonts w:eastAsia="Cambria"/>
          <w:spacing w:val="1"/>
          <w:sz w:val="24"/>
          <w:szCs w:val="24"/>
        </w:rPr>
        <w:t>ka</w:t>
      </w:r>
      <w:r w:rsidRPr="007747B6">
        <w:rPr>
          <w:rFonts w:eastAsia="Cambria"/>
          <w:spacing w:val="-1"/>
          <w:sz w:val="24"/>
          <w:szCs w:val="24"/>
        </w:rPr>
        <w:t>r</w:t>
      </w:r>
      <w:r w:rsidRPr="007747B6">
        <w:rPr>
          <w:rFonts w:eastAsia="Cambria"/>
          <w:spacing w:val="1"/>
          <w:sz w:val="24"/>
          <w:szCs w:val="24"/>
        </w:rPr>
        <w:t>ak</w:t>
      </w:r>
      <w:r w:rsidRPr="007747B6">
        <w:rPr>
          <w:rFonts w:eastAsia="Cambria"/>
          <w:sz w:val="24"/>
          <w:szCs w:val="24"/>
        </w:rPr>
        <w:t>t</w:t>
      </w:r>
      <w:r w:rsidRPr="007747B6">
        <w:rPr>
          <w:rFonts w:eastAsia="Cambria"/>
          <w:spacing w:val="-1"/>
          <w:sz w:val="24"/>
          <w:szCs w:val="24"/>
        </w:rPr>
        <w:t>e</w:t>
      </w:r>
      <w:r w:rsidRPr="007747B6">
        <w:rPr>
          <w:rFonts w:eastAsia="Cambria"/>
          <w:sz w:val="24"/>
          <w:szCs w:val="24"/>
        </w:rPr>
        <w:t>r y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pacing w:val="-1"/>
          <w:sz w:val="24"/>
          <w:szCs w:val="24"/>
        </w:rPr>
        <w:t>n</w:t>
      </w:r>
      <w:r w:rsidRPr="007747B6">
        <w:rPr>
          <w:rFonts w:eastAsia="Cambria"/>
          <w:sz w:val="24"/>
          <w:szCs w:val="24"/>
        </w:rPr>
        <w:t>g</w:t>
      </w:r>
      <w:r w:rsidRPr="007747B6">
        <w:rPr>
          <w:rFonts w:eastAsia="Cambria"/>
          <w:spacing w:val="-5"/>
          <w:sz w:val="24"/>
          <w:szCs w:val="24"/>
        </w:rPr>
        <w:t xml:space="preserve"> </w:t>
      </w:r>
      <w:r w:rsidRPr="007747B6">
        <w:rPr>
          <w:rFonts w:eastAsia="Cambria"/>
          <w:spacing w:val="-1"/>
          <w:sz w:val="24"/>
          <w:szCs w:val="24"/>
        </w:rPr>
        <w:t>b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ik</w:t>
      </w:r>
    </w:p>
    <w:p w:rsidR="00BB0336" w:rsidRPr="007747B6" w:rsidRDefault="00BB0336" w:rsidP="007B5A09">
      <w:pPr>
        <w:pStyle w:val="ListParagraph"/>
        <w:numPr>
          <w:ilvl w:val="0"/>
          <w:numId w:val="14"/>
        </w:numPr>
        <w:spacing w:before="1"/>
        <w:ind w:right="278" w:firstLine="271"/>
        <w:rPr>
          <w:rFonts w:eastAsia="Cambria"/>
          <w:sz w:val="24"/>
          <w:szCs w:val="24"/>
        </w:rPr>
      </w:pPr>
      <w:r w:rsidRPr="007747B6">
        <w:rPr>
          <w:rFonts w:eastAsia="Cambria"/>
          <w:sz w:val="24"/>
          <w:szCs w:val="24"/>
        </w:rPr>
        <w:t>P</w:t>
      </w:r>
      <w:r w:rsidRPr="007747B6">
        <w:rPr>
          <w:rFonts w:eastAsia="Cambria"/>
          <w:spacing w:val="-2"/>
          <w:sz w:val="24"/>
          <w:szCs w:val="24"/>
        </w:rPr>
        <w:t>e</w:t>
      </w:r>
      <w:r w:rsidRPr="007747B6">
        <w:rPr>
          <w:rFonts w:eastAsia="Cambria"/>
          <w:spacing w:val="1"/>
          <w:sz w:val="24"/>
          <w:szCs w:val="24"/>
        </w:rPr>
        <w:t>n</w:t>
      </w:r>
      <w:r w:rsidRPr="007747B6">
        <w:rPr>
          <w:rFonts w:eastAsia="Cambria"/>
          <w:sz w:val="24"/>
          <w:szCs w:val="24"/>
        </w:rPr>
        <w:t>g</w:t>
      </w:r>
      <w:r w:rsidRPr="007747B6">
        <w:rPr>
          <w:rFonts w:eastAsia="Cambria"/>
          <w:spacing w:val="1"/>
          <w:sz w:val="24"/>
          <w:szCs w:val="24"/>
        </w:rPr>
        <w:t>k</w:t>
      </w:r>
      <w:r w:rsidRPr="007747B6">
        <w:rPr>
          <w:rFonts w:eastAsia="Cambria"/>
          <w:sz w:val="24"/>
          <w:szCs w:val="24"/>
        </w:rPr>
        <w:t>o</w:t>
      </w:r>
      <w:r w:rsidRPr="007747B6">
        <w:rPr>
          <w:rFonts w:eastAsia="Cambria"/>
          <w:spacing w:val="-1"/>
          <w:sz w:val="24"/>
          <w:szCs w:val="24"/>
        </w:rPr>
        <w:t>n</w:t>
      </w:r>
      <w:r w:rsidRPr="007747B6">
        <w:rPr>
          <w:rFonts w:eastAsia="Cambria"/>
          <w:spacing w:val="2"/>
          <w:sz w:val="24"/>
          <w:szCs w:val="24"/>
        </w:rPr>
        <w:t>d</w:t>
      </w:r>
      <w:r w:rsidRPr="007747B6">
        <w:rPr>
          <w:rFonts w:eastAsia="Cambria"/>
          <w:sz w:val="24"/>
          <w:szCs w:val="24"/>
        </w:rPr>
        <w:t>isi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n</w:t>
      </w:r>
      <w:r w:rsidRPr="007747B6">
        <w:rPr>
          <w:rFonts w:eastAsia="Cambria"/>
          <w:spacing w:val="31"/>
          <w:sz w:val="24"/>
          <w:szCs w:val="24"/>
        </w:rPr>
        <w:t xml:space="preserve"> </w:t>
      </w:r>
      <w:r w:rsidRPr="007747B6">
        <w:rPr>
          <w:rFonts w:eastAsia="Cambria"/>
          <w:sz w:val="24"/>
          <w:szCs w:val="24"/>
        </w:rPr>
        <w:t>d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n</w:t>
      </w:r>
      <w:r w:rsidRPr="007747B6">
        <w:rPr>
          <w:rFonts w:eastAsia="Cambria"/>
          <w:spacing w:val="-5"/>
          <w:sz w:val="24"/>
          <w:szCs w:val="24"/>
        </w:rPr>
        <w:t xml:space="preserve"> </w:t>
      </w:r>
      <w:r w:rsidRPr="007747B6">
        <w:rPr>
          <w:rFonts w:eastAsia="Cambria"/>
          <w:spacing w:val="3"/>
          <w:sz w:val="24"/>
          <w:szCs w:val="24"/>
        </w:rPr>
        <w:t>k</w:t>
      </w:r>
      <w:r w:rsidRPr="007747B6">
        <w:rPr>
          <w:rFonts w:eastAsia="Cambria"/>
          <w:spacing w:val="-1"/>
          <w:sz w:val="24"/>
          <w:szCs w:val="24"/>
        </w:rPr>
        <w:t>e</w:t>
      </w:r>
      <w:r w:rsidRPr="007747B6">
        <w:rPr>
          <w:rFonts w:eastAsia="Cambria"/>
          <w:sz w:val="24"/>
          <w:szCs w:val="24"/>
        </w:rPr>
        <w:t>t</w:t>
      </w:r>
      <w:r w:rsidRPr="007747B6">
        <w:rPr>
          <w:rFonts w:eastAsia="Cambria"/>
          <w:spacing w:val="-1"/>
          <w:sz w:val="24"/>
          <w:szCs w:val="24"/>
        </w:rPr>
        <w:t>e</w:t>
      </w:r>
      <w:r w:rsidRPr="007747B6">
        <w:rPr>
          <w:rFonts w:eastAsia="Cambria"/>
          <w:spacing w:val="1"/>
          <w:sz w:val="24"/>
          <w:szCs w:val="24"/>
        </w:rPr>
        <w:t>la</w:t>
      </w:r>
      <w:r w:rsidRPr="007747B6">
        <w:rPr>
          <w:rFonts w:eastAsia="Cambria"/>
          <w:sz w:val="24"/>
          <w:szCs w:val="24"/>
        </w:rPr>
        <w:t>d</w:t>
      </w:r>
      <w:r w:rsidRPr="007747B6">
        <w:rPr>
          <w:rFonts w:eastAsia="Cambria"/>
          <w:spacing w:val="3"/>
          <w:sz w:val="24"/>
          <w:szCs w:val="24"/>
        </w:rPr>
        <w:t>a</w:t>
      </w:r>
      <w:r w:rsidRPr="007747B6">
        <w:rPr>
          <w:rFonts w:eastAsia="Cambria"/>
          <w:spacing w:val="-1"/>
          <w:sz w:val="24"/>
          <w:szCs w:val="24"/>
        </w:rPr>
        <w:t>n</w:t>
      </w:r>
      <w:r w:rsidRPr="007747B6">
        <w:rPr>
          <w:rFonts w:eastAsia="Cambria"/>
          <w:spacing w:val="1"/>
          <w:sz w:val="24"/>
          <w:szCs w:val="24"/>
        </w:rPr>
        <w:t>a</w:t>
      </w:r>
      <w:r w:rsidRPr="007747B6">
        <w:rPr>
          <w:rFonts w:eastAsia="Cambria"/>
          <w:sz w:val="24"/>
          <w:szCs w:val="24"/>
        </w:rPr>
        <w:t>n</w:t>
      </w:r>
    </w:p>
    <w:p w:rsidR="00BB0336" w:rsidRPr="003A230A" w:rsidRDefault="00BB0336" w:rsidP="00BB0336">
      <w:pPr>
        <w:spacing w:before="78" w:line="245" w:lineRule="auto"/>
        <w:ind w:right="1729"/>
        <w:rPr>
          <w:sz w:val="24"/>
          <w:szCs w:val="24"/>
        </w:rPr>
      </w:pPr>
    </w:p>
    <w:p w:rsidR="00BB0336" w:rsidRPr="003A230A" w:rsidRDefault="00BB0336" w:rsidP="00BB0336">
      <w:pPr>
        <w:spacing w:before="78" w:line="245" w:lineRule="auto"/>
        <w:ind w:right="1729"/>
        <w:rPr>
          <w:w w:val="102"/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proofErr w:type="gramStart"/>
      <w:r>
        <w:rPr>
          <w:spacing w:val="30"/>
          <w:sz w:val="24"/>
          <w:szCs w:val="24"/>
        </w:rPr>
        <w:t>5</w:t>
      </w:r>
      <w:r w:rsidRPr="003A230A">
        <w:rPr>
          <w:sz w:val="24"/>
          <w:szCs w:val="24"/>
        </w:rPr>
        <w:t xml:space="preserve">  KO</w:t>
      </w:r>
      <w:r w:rsidRPr="003A230A">
        <w:rPr>
          <w:spacing w:val="-1"/>
          <w:sz w:val="24"/>
          <w:szCs w:val="24"/>
        </w:rPr>
        <w:t>N</w:t>
      </w:r>
      <w:r w:rsidRPr="003A230A">
        <w:rPr>
          <w:spacing w:val="2"/>
          <w:sz w:val="24"/>
          <w:szCs w:val="24"/>
        </w:rPr>
        <w:t>S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P</w:t>
      </w:r>
      <w:proofErr w:type="gramEnd"/>
      <w:r w:rsidRPr="003A230A">
        <w:rPr>
          <w:spacing w:val="19"/>
          <w:sz w:val="24"/>
          <w:szCs w:val="24"/>
        </w:rPr>
        <w:t xml:space="preserve"> </w:t>
      </w:r>
      <w:r w:rsidRPr="003A230A">
        <w:rPr>
          <w:spacing w:val="-1"/>
          <w:sz w:val="24"/>
          <w:szCs w:val="24"/>
        </w:rPr>
        <w:t>D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SAR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z w:val="24"/>
          <w:szCs w:val="24"/>
        </w:rPr>
        <w:t>PENDI</w:t>
      </w:r>
      <w:r w:rsidRPr="003A230A">
        <w:rPr>
          <w:spacing w:val="-1"/>
          <w:sz w:val="24"/>
          <w:szCs w:val="24"/>
        </w:rPr>
        <w:t>D</w:t>
      </w:r>
      <w:r w:rsidRPr="003A230A">
        <w:rPr>
          <w:sz w:val="24"/>
          <w:szCs w:val="24"/>
        </w:rPr>
        <w:t>IK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30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BERK</w:t>
      </w:r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spacing w:val="-1"/>
          <w:w w:val="102"/>
          <w:sz w:val="24"/>
          <w:szCs w:val="24"/>
        </w:rPr>
        <w:t>R</w:t>
      </w:r>
      <w:r w:rsidRPr="003A230A">
        <w:rPr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2"/>
          <w:sz w:val="24"/>
          <w:szCs w:val="24"/>
        </w:rPr>
        <w:t>T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R</w:t>
      </w:r>
    </w:p>
    <w:p w:rsidR="00BB0336" w:rsidRPr="007B5A09" w:rsidRDefault="00BB0336" w:rsidP="007B5A09">
      <w:pPr>
        <w:pStyle w:val="ListParagraph"/>
        <w:numPr>
          <w:ilvl w:val="0"/>
          <w:numId w:val="15"/>
        </w:numPr>
        <w:spacing w:before="78"/>
        <w:ind w:right="1729"/>
        <w:rPr>
          <w:sz w:val="24"/>
          <w:szCs w:val="24"/>
        </w:rPr>
      </w:pPr>
      <w:r w:rsidRPr="007B5A09">
        <w:rPr>
          <w:sz w:val="24"/>
          <w:szCs w:val="24"/>
        </w:rPr>
        <w:t>Pengerti</w:t>
      </w:r>
      <w:r w:rsidRPr="007B5A09">
        <w:rPr>
          <w:spacing w:val="-2"/>
          <w:sz w:val="24"/>
          <w:szCs w:val="24"/>
        </w:rPr>
        <w:t>a</w:t>
      </w:r>
      <w:r w:rsidRPr="007B5A09">
        <w:rPr>
          <w:sz w:val="24"/>
          <w:szCs w:val="24"/>
        </w:rPr>
        <w:t>n</w:t>
      </w:r>
      <w:r w:rsidRPr="007B5A09">
        <w:rPr>
          <w:spacing w:val="22"/>
          <w:sz w:val="24"/>
          <w:szCs w:val="24"/>
        </w:rPr>
        <w:t xml:space="preserve"> </w:t>
      </w:r>
      <w:r w:rsidRPr="007B5A09">
        <w:rPr>
          <w:sz w:val="24"/>
          <w:szCs w:val="24"/>
        </w:rPr>
        <w:t>Pendi</w:t>
      </w:r>
      <w:r w:rsidRPr="007B5A09">
        <w:rPr>
          <w:spacing w:val="1"/>
          <w:sz w:val="24"/>
          <w:szCs w:val="24"/>
        </w:rPr>
        <w:t>d</w:t>
      </w:r>
      <w:r w:rsidRPr="007B5A09">
        <w:rPr>
          <w:spacing w:val="-2"/>
          <w:sz w:val="24"/>
          <w:szCs w:val="24"/>
        </w:rPr>
        <w:t>i</w:t>
      </w:r>
      <w:r w:rsidRPr="007B5A09">
        <w:rPr>
          <w:spacing w:val="1"/>
          <w:sz w:val="24"/>
          <w:szCs w:val="24"/>
        </w:rPr>
        <w:t>k</w:t>
      </w:r>
      <w:r w:rsidRPr="007B5A09">
        <w:rPr>
          <w:spacing w:val="-1"/>
          <w:sz w:val="24"/>
          <w:szCs w:val="24"/>
        </w:rPr>
        <w:t>a</w:t>
      </w:r>
      <w:r w:rsidRPr="007B5A09">
        <w:rPr>
          <w:sz w:val="24"/>
          <w:szCs w:val="24"/>
        </w:rPr>
        <w:t>n</w:t>
      </w:r>
      <w:r w:rsidRPr="007B5A09">
        <w:rPr>
          <w:spacing w:val="21"/>
          <w:sz w:val="24"/>
          <w:szCs w:val="24"/>
        </w:rPr>
        <w:t xml:space="preserve"> </w:t>
      </w:r>
      <w:r w:rsidRPr="007B5A09">
        <w:rPr>
          <w:spacing w:val="1"/>
          <w:w w:val="102"/>
          <w:sz w:val="24"/>
          <w:szCs w:val="24"/>
        </w:rPr>
        <w:t>K</w:t>
      </w:r>
      <w:r w:rsidRPr="007B5A09">
        <w:rPr>
          <w:spacing w:val="-1"/>
          <w:w w:val="102"/>
          <w:sz w:val="24"/>
          <w:szCs w:val="24"/>
        </w:rPr>
        <w:t>a</w:t>
      </w:r>
      <w:r w:rsidRPr="007B5A09">
        <w:rPr>
          <w:w w:val="102"/>
          <w:sz w:val="24"/>
          <w:szCs w:val="24"/>
        </w:rPr>
        <w:t>r</w:t>
      </w:r>
      <w:r w:rsidRPr="007B5A09">
        <w:rPr>
          <w:spacing w:val="-2"/>
          <w:w w:val="102"/>
          <w:sz w:val="24"/>
          <w:szCs w:val="24"/>
        </w:rPr>
        <w:t>a</w:t>
      </w:r>
      <w:r w:rsidRPr="007B5A09">
        <w:rPr>
          <w:spacing w:val="1"/>
          <w:w w:val="102"/>
          <w:sz w:val="24"/>
          <w:szCs w:val="24"/>
        </w:rPr>
        <w:t>k</w:t>
      </w:r>
      <w:r w:rsidRPr="007B5A09">
        <w:rPr>
          <w:w w:val="103"/>
          <w:sz w:val="24"/>
          <w:szCs w:val="24"/>
        </w:rPr>
        <w:t>t</w:t>
      </w:r>
      <w:r w:rsidRPr="007B5A09">
        <w:rPr>
          <w:w w:val="102"/>
          <w:sz w:val="24"/>
          <w:szCs w:val="24"/>
        </w:rPr>
        <w:t>er</w:t>
      </w:r>
    </w:p>
    <w:p w:rsidR="00BB0336" w:rsidRPr="007B5A09" w:rsidRDefault="00BB0336" w:rsidP="007B5A09">
      <w:pPr>
        <w:pStyle w:val="ListParagraph"/>
        <w:numPr>
          <w:ilvl w:val="0"/>
          <w:numId w:val="15"/>
        </w:numPr>
        <w:spacing w:before="1"/>
        <w:rPr>
          <w:sz w:val="24"/>
          <w:szCs w:val="24"/>
        </w:rPr>
      </w:pPr>
      <w:r w:rsidRPr="007B5A09">
        <w:rPr>
          <w:sz w:val="24"/>
          <w:szCs w:val="24"/>
        </w:rPr>
        <w:t>Tujuan</w:t>
      </w:r>
      <w:r w:rsidRPr="007B5A09">
        <w:rPr>
          <w:spacing w:val="13"/>
          <w:sz w:val="24"/>
          <w:szCs w:val="24"/>
        </w:rPr>
        <w:t xml:space="preserve"> </w:t>
      </w:r>
      <w:r w:rsidRPr="007B5A09">
        <w:rPr>
          <w:sz w:val="24"/>
          <w:szCs w:val="24"/>
        </w:rPr>
        <w:t>Pen</w:t>
      </w:r>
      <w:r w:rsidRPr="007B5A09">
        <w:rPr>
          <w:spacing w:val="1"/>
          <w:sz w:val="24"/>
          <w:szCs w:val="24"/>
        </w:rPr>
        <w:t>d</w:t>
      </w:r>
      <w:r w:rsidRPr="007B5A09">
        <w:rPr>
          <w:sz w:val="24"/>
          <w:szCs w:val="24"/>
        </w:rPr>
        <w:t>idi</w:t>
      </w:r>
      <w:r w:rsidRPr="007B5A09">
        <w:rPr>
          <w:spacing w:val="1"/>
          <w:sz w:val="24"/>
          <w:szCs w:val="24"/>
        </w:rPr>
        <w:t>k</w:t>
      </w:r>
      <w:r w:rsidRPr="007B5A09">
        <w:rPr>
          <w:spacing w:val="-2"/>
          <w:sz w:val="24"/>
          <w:szCs w:val="24"/>
        </w:rPr>
        <w:t>a</w:t>
      </w:r>
      <w:r w:rsidRPr="007B5A09">
        <w:rPr>
          <w:sz w:val="24"/>
          <w:szCs w:val="24"/>
        </w:rPr>
        <w:t>n</w:t>
      </w:r>
      <w:r w:rsidRPr="007B5A09">
        <w:rPr>
          <w:spacing w:val="21"/>
          <w:sz w:val="24"/>
          <w:szCs w:val="24"/>
        </w:rPr>
        <w:t xml:space="preserve"> </w:t>
      </w:r>
      <w:r w:rsidRPr="007B5A09">
        <w:rPr>
          <w:spacing w:val="1"/>
          <w:w w:val="102"/>
          <w:sz w:val="24"/>
          <w:szCs w:val="24"/>
        </w:rPr>
        <w:t>K</w:t>
      </w:r>
      <w:r w:rsidRPr="007B5A09">
        <w:rPr>
          <w:spacing w:val="-1"/>
          <w:w w:val="102"/>
          <w:sz w:val="24"/>
          <w:szCs w:val="24"/>
        </w:rPr>
        <w:t>a</w:t>
      </w:r>
      <w:r w:rsidRPr="007B5A09">
        <w:rPr>
          <w:w w:val="102"/>
          <w:sz w:val="24"/>
          <w:szCs w:val="24"/>
        </w:rPr>
        <w:t>ra</w:t>
      </w:r>
      <w:r w:rsidRPr="007B5A09">
        <w:rPr>
          <w:spacing w:val="1"/>
          <w:w w:val="102"/>
          <w:sz w:val="24"/>
          <w:szCs w:val="24"/>
        </w:rPr>
        <w:t>k</w:t>
      </w:r>
      <w:r w:rsidRPr="007B5A09">
        <w:rPr>
          <w:spacing w:val="-2"/>
          <w:w w:val="103"/>
          <w:sz w:val="24"/>
          <w:szCs w:val="24"/>
        </w:rPr>
        <w:t>t</w:t>
      </w:r>
      <w:r w:rsidRPr="007B5A09">
        <w:rPr>
          <w:w w:val="102"/>
          <w:sz w:val="24"/>
          <w:szCs w:val="24"/>
        </w:rPr>
        <w:t>er</w:t>
      </w:r>
    </w:p>
    <w:p w:rsidR="00BB0336" w:rsidRPr="007B5A09" w:rsidRDefault="00BB0336" w:rsidP="007B5A09">
      <w:pPr>
        <w:pStyle w:val="ListParagraph"/>
        <w:numPr>
          <w:ilvl w:val="0"/>
          <w:numId w:val="15"/>
        </w:numPr>
        <w:spacing w:before="6"/>
        <w:rPr>
          <w:w w:val="102"/>
          <w:sz w:val="24"/>
          <w:szCs w:val="24"/>
        </w:rPr>
      </w:pPr>
      <w:r w:rsidRPr="007B5A09">
        <w:rPr>
          <w:sz w:val="24"/>
          <w:szCs w:val="24"/>
        </w:rPr>
        <w:t>Saluran-sal</w:t>
      </w:r>
      <w:r w:rsidRPr="007B5A09">
        <w:rPr>
          <w:spacing w:val="1"/>
          <w:sz w:val="24"/>
          <w:szCs w:val="24"/>
        </w:rPr>
        <w:t>u</w:t>
      </w:r>
      <w:r w:rsidRPr="007B5A09">
        <w:rPr>
          <w:sz w:val="24"/>
          <w:szCs w:val="24"/>
        </w:rPr>
        <w:t>ran</w:t>
      </w:r>
      <w:r w:rsidRPr="007B5A09">
        <w:rPr>
          <w:spacing w:val="29"/>
          <w:sz w:val="24"/>
          <w:szCs w:val="24"/>
        </w:rPr>
        <w:t xml:space="preserve"> </w:t>
      </w:r>
      <w:r w:rsidRPr="007B5A09">
        <w:rPr>
          <w:sz w:val="24"/>
          <w:szCs w:val="24"/>
        </w:rPr>
        <w:t>Pendidi</w:t>
      </w:r>
      <w:r w:rsidRPr="007B5A09">
        <w:rPr>
          <w:spacing w:val="1"/>
          <w:sz w:val="24"/>
          <w:szCs w:val="24"/>
        </w:rPr>
        <w:t>k</w:t>
      </w:r>
      <w:r w:rsidRPr="007B5A09">
        <w:rPr>
          <w:spacing w:val="-1"/>
          <w:sz w:val="24"/>
          <w:szCs w:val="24"/>
        </w:rPr>
        <w:t>a</w:t>
      </w:r>
      <w:r w:rsidRPr="007B5A09">
        <w:rPr>
          <w:sz w:val="24"/>
          <w:szCs w:val="24"/>
        </w:rPr>
        <w:t>n</w:t>
      </w:r>
      <w:r w:rsidRPr="007B5A09">
        <w:rPr>
          <w:spacing w:val="21"/>
          <w:sz w:val="24"/>
          <w:szCs w:val="24"/>
        </w:rPr>
        <w:t xml:space="preserve"> </w:t>
      </w:r>
      <w:r w:rsidRPr="007B5A09">
        <w:rPr>
          <w:w w:val="102"/>
          <w:sz w:val="24"/>
          <w:szCs w:val="24"/>
        </w:rPr>
        <w:t>Kara</w:t>
      </w:r>
      <w:r w:rsidRPr="007B5A09">
        <w:rPr>
          <w:spacing w:val="1"/>
          <w:w w:val="102"/>
          <w:sz w:val="24"/>
          <w:szCs w:val="24"/>
        </w:rPr>
        <w:t>k</w:t>
      </w:r>
      <w:r w:rsidRPr="007B5A09">
        <w:rPr>
          <w:w w:val="103"/>
          <w:sz w:val="24"/>
          <w:szCs w:val="24"/>
        </w:rPr>
        <w:t>t</w:t>
      </w:r>
      <w:r w:rsidRPr="007B5A09">
        <w:rPr>
          <w:w w:val="102"/>
          <w:sz w:val="24"/>
          <w:szCs w:val="24"/>
        </w:rPr>
        <w:t>er</w:t>
      </w:r>
    </w:p>
    <w:p w:rsidR="00BB0336" w:rsidRPr="007B5A09" w:rsidRDefault="00BB0336" w:rsidP="007B5A09">
      <w:pPr>
        <w:pStyle w:val="ListParagraph"/>
        <w:numPr>
          <w:ilvl w:val="0"/>
          <w:numId w:val="15"/>
        </w:numPr>
        <w:ind w:right="3572"/>
        <w:rPr>
          <w:sz w:val="24"/>
          <w:szCs w:val="24"/>
        </w:rPr>
      </w:pPr>
      <w:r w:rsidRPr="007B5A09">
        <w:rPr>
          <w:sz w:val="24"/>
          <w:szCs w:val="24"/>
        </w:rPr>
        <w:t>Konsep</w:t>
      </w:r>
      <w:r w:rsidRPr="007B5A09">
        <w:rPr>
          <w:spacing w:val="15"/>
          <w:sz w:val="24"/>
          <w:szCs w:val="24"/>
        </w:rPr>
        <w:t xml:space="preserve"> </w:t>
      </w:r>
      <w:r w:rsidRPr="007B5A09">
        <w:rPr>
          <w:sz w:val="24"/>
          <w:szCs w:val="24"/>
        </w:rPr>
        <w:t>Das</w:t>
      </w:r>
      <w:r w:rsidRPr="007B5A09">
        <w:rPr>
          <w:spacing w:val="-2"/>
          <w:sz w:val="24"/>
          <w:szCs w:val="24"/>
        </w:rPr>
        <w:t>a</w:t>
      </w:r>
      <w:r w:rsidRPr="007B5A09">
        <w:rPr>
          <w:sz w:val="24"/>
          <w:szCs w:val="24"/>
        </w:rPr>
        <w:t>r</w:t>
      </w:r>
      <w:r w:rsidRPr="007B5A09">
        <w:rPr>
          <w:spacing w:val="12"/>
          <w:sz w:val="24"/>
          <w:szCs w:val="24"/>
        </w:rPr>
        <w:t xml:space="preserve"> </w:t>
      </w:r>
      <w:r w:rsidRPr="007B5A09">
        <w:rPr>
          <w:w w:val="102"/>
          <w:sz w:val="24"/>
          <w:szCs w:val="24"/>
        </w:rPr>
        <w:t>Kar</w:t>
      </w:r>
      <w:r w:rsidRPr="007B5A09">
        <w:rPr>
          <w:spacing w:val="-2"/>
          <w:w w:val="102"/>
          <w:sz w:val="24"/>
          <w:szCs w:val="24"/>
        </w:rPr>
        <w:t>a</w:t>
      </w:r>
      <w:r w:rsidRPr="007B5A09">
        <w:rPr>
          <w:w w:val="102"/>
          <w:sz w:val="24"/>
          <w:szCs w:val="24"/>
        </w:rPr>
        <w:t>kter</w:t>
      </w:r>
    </w:p>
    <w:p w:rsidR="00BB0336" w:rsidRPr="007B5A09" w:rsidRDefault="00BB0336" w:rsidP="007B5A09">
      <w:pPr>
        <w:pStyle w:val="ListParagraph"/>
        <w:numPr>
          <w:ilvl w:val="0"/>
          <w:numId w:val="15"/>
        </w:numPr>
        <w:rPr>
          <w:w w:val="102"/>
          <w:sz w:val="24"/>
          <w:szCs w:val="24"/>
        </w:rPr>
      </w:pPr>
      <w:r w:rsidRPr="007B5A09">
        <w:rPr>
          <w:spacing w:val="1"/>
          <w:sz w:val="24"/>
          <w:szCs w:val="24"/>
        </w:rPr>
        <w:t>Di</w:t>
      </w:r>
      <w:r w:rsidRPr="007B5A09">
        <w:rPr>
          <w:spacing w:val="-3"/>
          <w:sz w:val="24"/>
          <w:szCs w:val="24"/>
        </w:rPr>
        <w:t>m</w:t>
      </w:r>
      <w:r w:rsidRPr="007B5A09">
        <w:rPr>
          <w:spacing w:val="-1"/>
          <w:sz w:val="24"/>
          <w:szCs w:val="24"/>
        </w:rPr>
        <w:t>e</w:t>
      </w:r>
      <w:r w:rsidRPr="007B5A09">
        <w:rPr>
          <w:sz w:val="24"/>
          <w:szCs w:val="24"/>
        </w:rPr>
        <w:t>nsi-di</w:t>
      </w:r>
      <w:r w:rsidRPr="007B5A09">
        <w:rPr>
          <w:spacing w:val="-2"/>
          <w:sz w:val="24"/>
          <w:szCs w:val="24"/>
        </w:rPr>
        <w:t>m</w:t>
      </w:r>
      <w:r w:rsidRPr="007B5A09">
        <w:rPr>
          <w:spacing w:val="-1"/>
          <w:sz w:val="24"/>
          <w:szCs w:val="24"/>
        </w:rPr>
        <w:t>e</w:t>
      </w:r>
      <w:r w:rsidRPr="007B5A09">
        <w:rPr>
          <w:spacing w:val="1"/>
          <w:sz w:val="24"/>
          <w:szCs w:val="24"/>
        </w:rPr>
        <w:t>ns</w:t>
      </w:r>
      <w:r w:rsidRPr="007B5A09">
        <w:rPr>
          <w:sz w:val="24"/>
          <w:szCs w:val="24"/>
        </w:rPr>
        <w:t>i</w:t>
      </w:r>
      <w:r w:rsidRPr="007B5A09">
        <w:rPr>
          <w:spacing w:val="32"/>
          <w:sz w:val="24"/>
          <w:szCs w:val="24"/>
        </w:rPr>
        <w:t xml:space="preserve"> </w:t>
      </w:r>
      <w:r w:rsidRPr="007B5A09">
        <w:rPr>
          <w:sz w:val="24"/>
          <w:szCs w:val="24"/>
        </w:rPr>
        <w:t>Kara</w:t>
      </w:r>
      <w:r w:rsidRPr="007B5A09">
        <w:rPr>
          <w:spacing w:val="1"/>
          <w:sz w:val="24"/>
          <w:szCs w:val="24"/>
        </w:rPr>
        <w:t>k</w:t>
      </w:r>
      <w:r w:rsidRPr="007B5A09">
        <w:rPr>
          <w:spacing w:val="-2"/>
          <w:sz w:val="24"/>
          <w:szCs w:val="24"/>
        </w:rPr>
        <w:t>t</w:t>
      </w:r>
      <w:r w:rsidRPr="007B5A09">
        <w:rPr>
          <w:sz w:val="24"/>
          <w:szCs w:val="24"/>
        </w:rPr>
        <w:t>er</w:t>
      </w:r>
      <w:r w:rsidRPr="007B5A09">
        <w:rPr>
          <w:spacing w:val="17"/>
          <w:sz w:val="24"/>
          <w:szCs w:val="24"/>
        </w:rPr>
        <w:t xml:space="preserve"> </w:t>
      </w:r>
      <w:r w:rsidRPr="007B5A09">
        <w:rPr>
          <w:spacing w:val="2"/>
          <w:sz w:val="24"/>
          <w:szCs w:val="24"/>
        </w:rPr>
        <w:t>y</w:t>
      </w:r>
      <w:r w:rsidRPr="007B5A09">
        <w:rPr>
          <w:spacing w:val="-1"/>
          <w:sz w:val="24"/>
          <w:szCs w:val="24"/>
        </w:rPr>
        <w:t>a</w:t>
      </w:r>
      <w:r w:rsidRPr="007B5A09">
        <w:rPr>
          <w:sz w:val="24"/>
          <w:szCs w:val="24"/>
        </w:rPr>
        <w:t>ng</w:t>
      </w:r>
      <w:r w:rsidRPr="007B5A09">
        <w:rPr>
          <w:spacing w:val="10"/>
          <w:sz w:val="24"/>
          <w:szCs w:val="24"/>
        </w:rPr>
        <w:t xml:space="preserve"> </w:t>
      </w:r>
      <w:r w:rsidRPr="007B5A09">
        <w:rPr>
          <w:w w:val="102"/>
          <w:sz w:val="24"/>
          <w:szCs w:val="24"/>
        </w:rPr>
        <w:t>Baik</w:t>
      </w:r>
    </w:p>
    <w:p w:rsidR="00BB0336" w:rsidRPr="003A230A" w:rsidRDefault="00BB0336" w:rsidP="00BB0336">
      <w:pPr>
        <w:spacing w:before="6"/>
        <w:ind w:left="555"/>
        <w:rPr>
          <w:sz w:val="24"/>
          <w:szCs w:val="24"/>
        </w:rPr>
      </w:pPr>
    </w:p>
    <w:p w:rsidR="00BB0336" w:rsidRPr="003A230A" w:rsidRDefault="00BB0336" w:rsidP="00BB0336">
      <w:pPr>
        <w:spacing w:before="7" w:line="260" w:lineRule="exact"/>
        <w:rPr>
          <w:sz w:val="24"/>
          <w:szCs w:val="24"/>
        </w:rPr>
      </w:pPr>
    </w:p>
    <w:p w:rsidR="00BB0336" w:rsidRPr="003A230A" w:rsidRDefault="00BB0336" w:rsidP="00BB0336">
      <w:pPr>
        <w:spacing w:line="260" w:lineRule="exact"/>
        <w:rPr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>
        <w:rPr>
          <w:spacing w:val="30"/>
          <w:sz w:val="24"/>
          <w:szCs w:val="24"/>
        </w:rPr>
        <w:t>6</w:t>
      </w:r>
      <w:r w:rsidRPr="003A230A">
        <w:rPr>
          <w:spacing w:val="3"/>
          <w:sz w:val="24"/>
          <w:szCs w:val="24"/>
        </w:rPr>
        <w:t xml:space="preserve"> </w:t>
      </w:r>
      <w:r w:rsidRPr="003A230A">
        <w:rPr>
          <w:sz w:val="24"/>
          <w:szCs w:val="24"/>
        </w:rPr>
        <w:t>HO</w:t>
      </w:r>
      <w:r w:rsidRPr="003A230A">
        <w:rPr>
          <w:spacing w:val="-1"/>
          <w:sz w:val="24"/>
          <w:szCs w:val="24"/>
        </w:rPr>
        <w:t>R</w:t>
      </w:r>
      <w:r w:rsidRPr="003A230A">
        <w:rPr>
          <w:sz w:val="24"/>
          <w:szCs w:val="24"/>
        </w:rPr>
        <w:t>MAT P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DA</w:t>
      </w:r>
      <w:r w:rsidRPr="003A230A">
        <w:rPr>
          <w:spacing w:val="-1"/>
          <w:sz w:val="24"/>
          <w:szCs w:val="24"/>
        </w:rPr>
        <w:t xml:space="preserve"> </w:t>
      </w:r>
      <w:r w:rsidRPr="003A230A">
        <w:rPr>
          <w:sz w:val="24"/>
          <w:szCs w:val="24"/>
        </w:rPr>
        <w:t>DIRI S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NDIRI</w:t>
      </w:r>
    </w:p>
    <w:p w:rsidR="00BB0336" w:rsidRPr="003A230A" w:rsidRDefault="00BB0336" w:rsidP="00BB0336">
      <w:pPr>
        <w:spacing w:before="1"/>
        <w:ind w:right="227" w:firstLine="172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A. </w:t>
      </w:r>
      <w:r w:rsidRPr="003A230A">
        <w:rPr>
          <w:sz w:val="24"/>
          <w:szCs w:val="24"/>
        </w:rPr>
        <w:t>B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ntu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- b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ntuk 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ngho</w:t>
      </w:r>
      <w:r w:rsidRPr="003A230A">
        <w:rPr>
          <w:spacing w:val="-1"/>
          <w:sz w:val="24"/>
          <w:szCs w:val="24"/>
        </w:rPr>
        <w:t>r</w:t>
      </w:r>
      <w:r w:rsidRPr="003A230A">
        <w:rPr>
          <w:sz w:val="24"/>
          <w:szCs w:val="24"/>
        </w:rPr>
        <w:t>mat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 p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da</w:t>
      </w:r>
      <w:r w:rsidRPr="003A230A">
        <w:rPr>
          <w:spacing w:val="-1"/>
          <w:sz w:val="24"/>
          <w:szCs w:val="24"/>
        </w:rPr>
        <w:t xml:space="preserve"> </w:t>
      </w:r>
      <w:r w:rsidRPr="003A230A">
        <w:rPr>
          <w:sz w:val="24"/>
          <w:szCs w:val="24"/>
        </w:rPr>
        <w:t>diri s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ndiri</w:t>
      </w:r>
    </w:p>
    <w:p w:rsidR="00BB0336" w:rsidRPr="003A230A" w:rsidRDefault="00BB0336" w:rsidP="00BB0336">
      <w:pPr>
        <w:tabs>
          <w:tab w:val="left" w:pos="600"/>
        </w:tabs>
        <w:spacing w:before="6"/>
        <w:ind w:left="597" w:right="206" w:hanging="360"/>
        <w:rPr>
          <w:sz w:val="24"/>
          <w:szCs w:val="24"/>
        </w:rPr>
      </w:pPr>
      <w:r>
        <w:rPr>
          <w:sz w:val="24"/>
          <w:szCs w:val="24"/>
        </w:rPr>
        <w:t xml:space="preserve">B. </w:t>
      </w:r>
      <w:r w:rsidRPr="003A230A">
        <w:rPr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njaga k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s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h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tan jasm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ni dan roh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ni seb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2"/>
          <w:sz w:val="24"/>
          <w:szCs w:val="24"/>
        </w:rPr>
        <w:t>g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i b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 xml:space="preserve">ntuk </w:t>
      </w:r>
      <w:r w:rsidRPr="003A230A">
        <w:rPr>
          <w:spacing w:val="1"/>
          <w:sz w:val="24"/>
          <w:szCs w:val="24"/>
        </w:rPr>
        <w:t>m</w:t>
      </w:r>
      <w:r w:rsidRPr="003A230A">
        <w:rPr>
          <w:sz w:val="24"/>
          <w:szCs w:val="24"/>
        </w:rPr>
        <w:t>or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l ind</w:t>
      </w:r>
      <w:r w:rsidRPr="003A230A">
        <w:rPr>
          <w:spacing w:val="1"/>
          <w:sz w:val="24"/>
          <w:szCs w:val="24"/>
        </w:rPr>
        <w:t>i</w:t>
      </w:r>
      <w:r w:rsidRPr="003A230A">
        <w:rPr>
          <w:sz w:val="24"/>
          <w:szCs w:val="24"/>
        </w:rPr>
        <w:t>vidual</w:t>
      </w:r>
    </w:p>
    <w:p w:rsidR="00BB0336" w:rsidRPr="003A230A" w:rsidRDefault="00BB0336" w:rsidP="00BB0336">
      <w:pPr>
        <w:ind w:left="426" w:firstLine="141"/>
        <w:rPr>
          <w:sz w:val="24"/>
          <w:szCs w:val="24"/>
        </w:rPr>
      </w:pPr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-2"/>
          <w:sz w:val="24"/>
          <w:szCs w:val="24"/>
        </w:rPr>
        <w:t>n</w:t>
      </w:r>
      <w:r w:rsidRPr="003A230A">
        <w:rPr>
          <w:sz w:val="24"/>
          <w:szCs w:val="24"/>
        </w:rPr>
        <w:t>g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-2"/>
          <w:sz w:val="24"/>
          <w:szCs w:val="24"/>
        </w:rPr>
        <w:t>n</w:t>
      </w:r>
      <w:r w:rsidRPr="003A230A">
        <w:rPr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-2"/>
          <w:sz w:val="24"/>
          <w:szCs w:val="24"/>
        </w:rPr>
        <w:t>l</w:t>
      </w:r>
      <w:r w:rsidRPr="003A230A">
        <w:rPr>
          <w:sz w:val="24"/>
          <w:szCs w:val="24"/>
        </w:rPr>
        <w:t>ian diri</w:t>
      </w:r>
    </w:p>
    <w:p w:rsidR="00BB0336" w:rsidRPr="003A230A" w:rsidRDefault="00BB0336" w:rsidP="00BB0336">
      <w:pPr>
        <w:spacing w:line="245" w:lineRule="auto"/>
        <w:ind w:right="882"/>
        <w:rPr>
          <w:spacing w:val="3"/>
          <w:sz w:val="24"/>
          <w:szCs w:val="24"/>
        </w:rPr>
      </w:pPr>
    </w:p>
    <w:p w:rsidR="00BB0336" w:rsidRPr="003A230A" w:rsidRDefault="00BB0336" w:rsidP="00BB0336">
      <w:pPr>
        <w:spacing w:line="245" w:lineRule="auto"/>
        <w:ind w:right="882"/>
        <w:rPr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>
        <w:rPr>
          <w:spacing w:val="30"/>
          <w:sz w:val="24"/>
          <w:szCs w:val="24"/>
        </w:rPr>
        <w:t>7</w:t>
      </w:r>
      <w:r w:rsidRPr="003A230A">
        <w:rPr>
          <w:spacing w:val="30"/>
          <w:sz w:val="24"/>
          <w:szCs w:val="24"/>
        </w:rPr>
        <w:t xml:space="preserve"> </w:t>
      </w:r>
      <w:r w:rsidRPr="003A230A">
        <w:rPr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RIL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KU HORM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T PADA OR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NG LAIN.</w:t>
      </w:r>
    </w:p>
    <w:p w:rsidR="00BB0336" w:rsidRPr="00C27DC7" w:rsidRDefault="00BB0336" w:rsidP="007B5A09">
      <w:pPr>
        <w:pStyle w:val="ListParagraph"/>
        <w:numPr>
          <w:ilvl w:val="0"/>
          <w:numId w:val="17"/>
        </w:numPr>
        <w:spacing w:line="260" w:lineRule="exact"/>
        <w:ind w:right="136"/>
        <w:rPr>
          <w:sz w:val="24"/>
          <w:szCs w:val="24"/>
        </w:rPr>
      </w:pPr>
      <w:r w:rsidRPr="00C27DC7">
        <w:rPr>
          <w:sz w:val="24"/>
          <w:szCs w:val="24"/>
        </w:rPr>
        <w:t>B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ntu</w:t>
      </w:r>
      <w:r w:rsidRPr="00C27DC7">
        <w:rPr>
          <w:spacing w:val="1"/>
          <w:sz w:val="24"/>
          <w:szCs w:val="24"/>
        </w:rPr>
        <w:t>k</w:t>
      </w:r>
      <w:r w:rsidRPr="00C27DC7">
        <w:rPr>
          <w:sz w:val="24"/>
          <w:szCs w:val="24"/>
        </w:rPr>
        <w:t>-</w:t>
      </w:r>
      <w:r w:rsidRPr="00C27DC7">
        <w:rPr>
          <w:spacing w:val="-1"/>
          <w:sz w:val="24"/>
          <w:szCs w:val="24"/>
        </w:rPr>
        <w:t xml:space="preserve"> </w:t>
      </w:r>
      <w:r w:rsidRPr="00C27DC7">
        <w:rPr>
          <w:sz w:val="24"/>
          <w:szCs w:val="24"/>
        </w:rPr>
        <w:t>b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ntuk p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ngho</w:t>
      </w:r>
      <w:r w:rsidRPr="00C27DC7">
        <w:rPr>
          <w:spacing w:val="-1"/>
          <w:sz w:val="24"/>
          <w:szCs w:val="24"/>
        </w:rPr>
        <w:t>r</w:t>
      </w:r>
      <w:r w:rsidRPr="00C27DC7">
        <w:rPr>
          <w:sz w:val="24"/>
          <w:szCs w:val="24"/>
        </w:rPr>
        <w:t>mat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n p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da</w:t>
      </w:r>
      <w:r w:rsidRPr="00C27DC7">
        <w:rPr>
          <w:spacing w:val="-1"/>
          <w:sz w:val="24"/>
          <w:szCs w:val="24"/>
        </w:rPr>
        <w:t xml:space="preserve"> </w:t>
      </w:r>
      <w:r w:rsidRPr="00C27DC7">
        <w:rPr>
          <w:sz w:val="24"/>
          <w:szCs w:val="24"/>
        </w:rPr>
        <w:t>or</w:t>
      </w:r>
      <w:r w:rsidRPr="00C27DC7">
        <w:rPr>
          <w:spacing w:val="-2"/>
          <w:sz w:val="24"/>
          <w:szCs w:val="24"/>
        </w:rPr>
        <w:t>a</w:t>
      </w:r>
      <w:r w:rsidRPr="00C27DC7">
        <w:rPr>
          <w:sz w:val="24"/>
          <w:szCs w:val="24"/>
        </w:rPr>
        <w:t xml:space="preserve">ng </w:t>
      </w:r>
      <w:r w:rsidRPr="00C27DC7">
        <w:rPr>
          <w:spacing w:val="3"/>
          <w:sz w:val="24"/>
          <w:szCs w:val="24"/>
        </w:rPr>
        <w:t>l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in</w:t>
      </w:r>
    </w:p>
    <w:p w:rsidR="00BB0336" w:rsidRDefault="00BB0336" w:rsidP="007B5A09">
      <w:pPr>
        <w:pStyle w:val="ListParagraph"/>
        <w:numPr>
          <w:ilvl w:val="0"/>
          <w:numId w:val="17"/>
        </w:numPr>
        <w:spacing w:line="260" w:lineRule="exact"/>
        <w:ind w:right="136"/>
        <w:rPr>
          <w:sz w:val="24"/>
          <w:szCs w:val="24"/>
        </w:rPr>
      </w:pPr>
      <w:r w:rsidRPr="00C27DC7">
        <w:rPr>
          <w:sz w:val="24"/>
          <w:szCs w:val="24"/>
        </w:rPr>
        <w:t>K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p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dul</w:t>
      </w:r>
      <w:r w:rsidRPr="00C27DC7">
        <w:rPr>
          <w:spacing w:val="1"/>
          <w:sz w:val="24"/>
          <w:szCs w:val="24"/>
        </w:rPr>
        <w:t>i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n te</w:t>
      </w:r>
      <w:r w:rsidRPr="00C27DC7">
        <w:rPr>
          <w:spacing w:val="-1"/>
          <w:sz w:val="24"/>
          <w:szCs w:val="24"/>
        </w:rPr>
        <w:t>r</w:t>
      </w:r>
      <w:r w:rsidRPr="00C27DC7">
        <w:rPr>
          <w:sz w:val="24"/>
          <w:szCs w:val="24"/>
        </w:rPr>
        <w:t>h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d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p k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s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h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 xml:space="preserve">tan </w:t>
      </w:r>
      <w:r>
        <w:rPr>
          <w:sz w:val="24"/>
          <w:szCs w:val="24"/>
        </w:rPr>
        <w:t>sesama</w:t>
      </w:r>
    </w:p>
    <w:p w:rsidR="00BB0336" w:rsidRPr="00C27DC7" w:rsidRDefault="00BB0336" w:rsidP="007B5A09">
      <w:pPr>
        <w:pStyle w:val="ListParagraph"/>
        <w:numPr>
          <w:ilvl w:val="0"/>
          <w:numId w:val="17"/>
        </w:numPr>
        <w:spacing w:line="260" w:lineRule="exact"/>
        <w:ind w:right="136"/>
        <w:rPr>
          <w:sz w:val="24"/>
          <w:szCs w:val="24"/>
        </w:rPr>
      </w:pPr>
      <w:r w:rsidRPr="00C27DC7">
        <w:rPr>
          <w:spacing w:val="1"/>
          <w:sz w:val="24"/>
          <w:szCs w:val="24"/>
        </w:rPr>
        <w:t>P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ril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ku ho</w:t>
      </w:r>
      <w:r w:rsidRPr="00C27DC7">
        <w:rPr>
          <w:spacing w:val="-1"/>
          <w:sz w:val="24"/>
          <w:szCs w:val="24"/>
        </w:rPr>
        <w:t>r</w:t>
      </w:r>
      <w:r w:rsidRPr="00C27DC7">
        <w:rPr>
          <w:sz w:val="24"/>
          <w:szCs w:val="24"/>
        </w:rPr>
        <w:t>mat, s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ntun, dan p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duli</w:t>
      </w:r>
      <w:r w:rsidRPr="00C27DC7">
        <w:rPr>
          <w:spacing w:val="1"/>
          <w:sz w:val="24"/>
          <w:szCs w:val="24"/>
        </w:rPr>
        <w:t xml:space="preserve"> </w:t>
      </w:r>
      <w:r w:rsidRPr="00C27DC7">
        <w:rPr>
          <w:sz w:val="24"/>
          <w:szCs w:val="24"/>
        </w:rPr>
        <w:t>k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p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da or</w:t>
      </w:r>
      <w:r w:rsidRPr="00C27DC7">
        <w:rPr>
          <w:spacing w:val="-2"/>
          <w:sz w:val="24"/>
          <w:szCs w:val="24"/>
        </w:rPr>
        <w:t>a</w:t>
      </w:r>
      <w:r w:rsidRPr="00C27DC7">
        <w:rPr>
          <w:sz w:val="24"/>
          <w:szCs w:val="24"/>
        </w:rPr>
        <w:t>ng lain</w:t>
      </w:r>
    </w:p>
    <w:p w:rsidR="00BB0336" w:rsidRPr="003A230A" w:rsidRDefault="00BB0336" w:rsidP="00BB0336">
      <w:pPr>
        <w:spacing w:line="260" w:lineRule="exact"/>
        <w:rPr>
          <w:sz w:val="24"/>
          <w:szCs w:val="24"/>
        </w:rPr>
      </w:pPr>
    </w:p>
    <w:p w:rsidR="00BB0336" w:rsidRPr="003A230A" w:rsidRDefault="00BB0336" w:rsidP="00BB0336">
      <w:pPr>
        <w:rPr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 w:rsidRPr="003A230A">
        <w:rPr>
          <w:sz w:val="24"/>
          <w:szCs w:val="24"/>
        </w:rPr>
        <w:t>8</w:t>
      </w:r>
      <w:r w:rsidRPr="003A230A">
        <w:rPr>
          <w:spacing w:val="2"/>
          <w:sz w:val="24"/>
          <w:szCs w:val="24"/>
        </w:rPr>
        <w:t xml:space="preserve"> </w:t>
      </w:r>
      <w:r w:rsidRPr="003A230A">
        <w:rPr>
          <w:sz w:val="24"/>
          <w:szCs w:val="24"/>
        </w:rPr>
        <w:t>UJI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z w:val="24"/>
          <w:szCs w:val="24"/>
        </w:rPr>
        <w:t>T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N</w:t>
      </w:r>
      <w:r w:rsidRPr="003A230A">
        <w:rPr>
          <w:spacing w:val="-1"/>
          <w:sz w:val="24"/>
          <w:szCs w:val="24"/>
        </w:rPr>
        <w:t>G</w:t>
      </w:r>
      <w:r w:rsidRPr="003A230A">
        <w:rPr>
          <w:sz w:val="24"/>
          <w:szCs w:val="24"/>
        </w:rPr>
        <w:t>AH</w:t>
      </w:r>
      <w:r w:rsidRPr="003A230A">
        <w:rPr>
          <w:spacing w:val="18"/>
          <w:sz w:val="24"/>
          <w:szCs w:val="24"/>
        </w:rPr>
        <w:t xml:space="preserve"> </w:t>
      </w:r>
      <w:r w:rsidRPr="003A230A">
        <w:rPr>
          <w:spacing w:val="2"/>
          <w:w w:val="102"/>
          <w:sz w:val="24"/>
          <w:szCs w:val="24"/>
        </w:rPr>
        <w:t>S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MEST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R</w:t>
      </w:r>
    </w:p>
    <w:p w:rsidR="00BB0336" w:rsidRDefault="00BB0336" w:rsidP="00BB0336">
      <w:pPr>
        <w:spacing w:line="260" w:lineRule="exact"/>
        <w:rPr>
          <w:sz w:val="24"/>
          <w:szCs w:val="24"/>
        </w:rPr>
      </w:pPr>
    </w:p>
    <w:p w:rsidR="00BB0336" w:rsidRPr="003A230A" w:rsidRDefault="00BB0336" w:rsidP="00BB0336">
      <w:pPr>
        <w:spacing w:line="260" w:lineRule="exact"/>
        <w:rPr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>
        <w:rPr>
          <w:spacing w:val="30"/>
          <w:sz w:val="24"/>
          <w:szCs w:val="24"/>
        </w:rPr>
        <w:t>9</w:t>
      </w:r>
      <w:r w:rsidRPr="003A230A">
        <w:rPr>
          <w:spacing w:val="30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RIL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 xml:space="preserve">KU </w:t>
      </w:r>
      <w:r w:rsidRPr="003A230A">
        <w:rPr>
          <w:spacing w:val="1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TRIOTIK</w:t>
      </w:r>
    </w:p>
    <w:p w:rsidR="00BB0336" w:rsidRDefault="00BB0336" w:rsidP="007B5A09">
      <w:pPr>
        <w:pStyle w:val="ListParagraph"/>
        <w:numPr>
          <w:ilvl w:val="0"/>
          <w:numId w:val="18"/>
        </w:numPr>
        <w:spacing w:line="260" w:lineRule="exact"/>
        <w:ind w:right="569"/>
        <w:rPr>
          <w:sz w:val="24"/>
          <w:szCs w:val="24"/>
        </w:rPr>
      </w:pPr>
      <w:r w:rsidRPr="00C27DC7">
        <w:rPr>
          <w:sz w:val="24"/>
          <w:szCs w:val="24"/>
        </w:rPr>
        <w:t>But</w:t>
      </w:r>
      <w:r w:rsidRPr="00C27DC7">
        <w:rPr>
          <w:spacing w:val="1"/>
          <w:sz w:val="24"/>
          <w:szCs w:val="24"/>
        </w:rPr>
        <w:t>i</w:t>
      </w:r>
      <w:r w:rsidRPr="00C27DC7">
        <w:rPr>
          <w:sz w:val="24"/>
          <w:szCs w:val="24"/>
        </w:rPr>
        <w:t>r-but</w:t>
      </w:r>
      <w:r w:rsidRPr="00C27DC7">
        <w:rPr>
          <w:spacing w:val="1"/>
          <w:sz w:val="24"/>
          <w:szCs w:val="24"/>
        </w:rPr>
        <w:t>i</w:t>
      </w:r>
      <w:r w:rsidRPr="00C27DC7">
        <w:rPr>
          <w:sz w:val="24"/>
          <w:szCs w:val="24"/>
        </w:rPr>
        <w:t>r p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ril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ku patriotic</w:t>
      </w:r>
    </w:p>
    <w:p w:rsidR="00BB0336" w:rsidRPr="00C27DC7" w:rsidRDefault="00BB0336" w:rsidP="007B5A09">
      <w:pPr>
        <w:pStyle w:val="ListParagraph"/>
        <w:numPr>
          <w:ilvl w:val="0"/>
          <w:numId w:val="18"/>
        </w:numPr>
        <w:spacing w:line="260" w:lineRule="exact"/>
        <w:ind w:right="569"/>
        <w:rPr>
          <w:sz w:val="24"/>
          <w:szCs w:val="24"/>
        </w:rPr>
      </w:pPr>
      <w:r w:rsidRPr="00C27DC7">
        <w:rPr>
          <w:sz w:val="24"/>
          <w:szCs w:val="24"/>
        </w:rPr>
        <w:t xml:space="preserve">Nilai </w:t>
      </w:r>
      <w:r w:rsidRPr="00C27DC7">
        <w:rPr>
          <w:spacing w:val="-1"/>
          <w:sz w:val="24"/>
          <w:szCs w:val="24"/>
        </w:rPr>
        <w:t>c</w:t>
      </w:r>
      <w:r w:rsidRPr="00C27DC7">
        <w:rPr>
          <w:sz w:val="24"/>
          <w:szCs w:val="24"/>
        </w:rPr>
        <w:t>in</w:t>
      </w:r>
      <w:r w:rsidRPr="00C27DC7">
        <w:rPr>
          <w:spacing w:val="1"/>
          <w:sz w:val="24"/>
          <w:szCs w:val="24"/>
        </w:rPr>
        <w:t>t</w:t>
      </w:r>
      <w:r w:rsidRPr="00C27DC7">
        <w:rPr>
          <w:sz w:val="24"/>
          <w:szCs w:val="24"/>
        </w:rPr>
        <w:t>a tan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 xml:space="preserve">h 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ir d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lam b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rn</w:t>
      </w:r>
      <w:r w:rsidRPr="00C27DC7">
        <w:rPr>
          <w:spacing w:val="-2"/>
          <w:sz w:val="24"/>
          <w:szCs w:val="24"/>
        </w:rPr>
        <w:t>e</w:t>
      </w:r>
      <w:r w:rsidRPr="00C27DC7">
        <w:rPr>
          <w:sz w:val="24"/>
          <w:szCs w:val="24"/>
        </w:rPr>
        <w:t>g</w:t>
      </w:r>
      <w:r w:rsidRPr="00C27DC7">
        <w:rPr>
          <w:spacing w:val="1"/>
          <w:sz w:val="24"/>
          <w:szCs w:val="24"/>
        </w:rPr>
        <w:t>a</w:t>
      </w:r>
      <w:r w:rsidRPr="00C27DC7">
        <w:rPr>
          <w:sz w:val="24"/>
          <w:szCs w:val="24"/>
        </w:rPr>
        <w:t>ra</w:t>
      </w:r>
    </w:p>
    <w:p w:rsidR="00BB0336" w:rsidRDefault="00BB0336" w:rsidP="007B5A09">
      <w:pPr>
        <w:pStyle w:val="ListParagraph"/>
        <w:numPr>
          <w:ilvl w:val="0"/>
          <w:numId w:val="18"/>
        </w:numPr>
        <w:spacing w:line="260" w:lineRule="exact"/>
        <w:ind w:right="569"/>
        <w:rPr>
          <w:sz w:val="24"/>
          <w:szCs w:val="24"/>
        </w:rPr>
      </w:pPr>
      <w:r w:rsidRPr="00C27DC7">
        <w:rPr>
          <w:sz w:val="24"/>
          <w:szCs w:val="24"/>
        </w:rPr>
        <w:t>Nilai p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rs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tuan d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lam b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rm</w:t>
      </w:r>
      <w:r w:rsidRPr="00C27DC7">
        <w:rPr>
          <w:spacing w:val="-4"/>
          <w:sz w:val="24"/>
          <w:szCs w:val="24"/>
        </w:rPr>
        <w:t>a</w:t>
      </w:r>
      <w:r w:rsidRPr="00C27DC7">
        <w:rPr>
          <w:sz w:val="24"/>
          <w:szCs w:val="24"/>
        </w:rPr>
        <w:t>sy</w:t>
      </w:r>
      <w:r w:rsidRPr="00C27DC7">
        <w:rPr>
          <w:spacing w:val="-1"/>
          <w:sz w:val="24"/>
          <w:szCs w:val="24"/>
        </w:rPr>
        <w:t>a</w:t>
      </w:r>
      <w:r w:rsidRPr="00C27DC7">
        <w:rPr>
          <w:sz w:val="24"/>
          <w:szCs w:val="24"/>
        </w:rPr>
        <w:t>rakat dan b</w:t>
      </w:r>
      <w:r w:rsidRPr="00C27DC7">
        <w:rPr>
          <w:spacing w:val="-1"/>
          <w:sz w:val="24"/>
          <w:szCs w:val="24"/>
        </w:rPr>
        <w:t>e</w:t>
      </w:r>
      <w:r w:rsidRPr="00C27DC7">
        <w:rPr>
          <w:sz w:val="24"/>
          <w:szCs w:val="24"/>
        </w:rPr>
        <w:t>rn</w:t>
      </w:r>
      <w:r w:rsidRPr="00C27DC7">
        <w:rPr>
          <w:spacing w:val="-2"/>
          <w:sz w:val="24"/>
          <w:szCs w:val="24"/>
        </w:rPr>
        <w:t>e</w:t>
      </w:r>
      <w:r w:rsidRPr="00C27DC7">
        <w:rPr>
          <w:sz w:val="24"/>
          <w:szCs w:val="24"/>
        </w:rPr>
        <w:t>g</w:t>
      </w:r>
      <w:r w:rsidRPr="00C27DC7">
        <w:rPr>
          <w:spacing w:val="1"/>
          <w:sz w:val="24"/>
          <w:szCs w:val="24"/>
        </w:rPr>
        <w:t>a</w:t>
      </w:r>
      <w:r w:rsidRPr="00C27DC7">
        <w:rPr>
          <w:sz w:val="24"/>
          <w:szCs w:val="24"/>
        </w:rPr>
        <w:t>ra</w:t>
      </w:r>
    </w:p>
    <w:p w:rsidR="007B5A09" w:rsidRPr="00C27DC7" w:rsidRDefault="007B5A09" w:rsidP="007B5A09">
      <w:pPr>
        <w:pStyle w:val="ListParagraph"/>
        <w:spacing w:line="260" w:lineRule="exact"/>
        <w:ind w:left="607" w:right="569"/>
        <w:rPr>
          <w:sz w:val="24"/>
          <w:szCs w:val="24"/>
        </w:rPr>
      </w:pPr>
    </w:p>
    <w:p w:rsidR="00BB0336" w:rsidRPr="003A230A" w:rsidRDefault="00BB0336" w:rsidP="00BB0336">
      <w:pPr>
        <w:spacing w:line="260" w:lineRule="exact"/>
        <w:ind w:left="220" w:right="-20"/>
        <w:rPr>
          <w:sz w:val="24"/>
          <w:szCs w:val="24"/>
        </w:rPr>
      </w:pPr>
    </w:p>
    <w:p w:rsidR="00BB0336" w:rsidRPr="003A230A" w:rsidRDefault="00BB0336" w:rsidP="00BB0336">
      <w:pPr>
        <w:spacing w:line="245" w:lineRule="auto"/>
        <w:ind w:right="882"/>
        <w:rPr>
          <w:w w:val="102"/>
          <w:sz w:val="24"/>
          <w:szCs w:val="24"/>
        </w:rPr>
      </w:pPr>
      <w:r w:rsidRPr="003A230A">
        <w:rPr>
          <w:sz w:val="24"/>
          <w:szCs w:val="24"/>
        </w:rPr>
        <w:t xml:space="preserve">PERTEMUAN </w:t>
      </w:r>
      <w:r>
        <w:rPr>
          <w:sz w:val="24"/>
          <w:szCs w:val="24"/>
        </w:rPr>
        <w:t>10</w:t>
      </w:r>
      <w:r w:rsidRPr="003A230A">
        <w:rPr>
          <w:sz w:val="24"/>
          <w:szCs w:val="24"/>
        </w:rPr>
        <w:t xml:space="preserve"> M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NCIPT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33"/>
          <w:sz w:val="24"/>
          <w:szCs w:val="24"/>
        </w:rPr>
        <w:t xml:space="preserve"> </w:t>
      </w:r>
      <w:r w:rsidRPr="003A230A">
        <w:rPr>
          <w:sz w:val="24"/>
          <w:szCs w:val="24"/>
        </w:rPr>
        <w:t>RU</w:t>
      </w:r>
      <w:r w:rsidRPr="003A230A">
        <w:rPr>
          <w:spacing w:val="1"/>
          <w:sz w:val="24"/>
          <w:szCs w:val="24"/>
        </w:rPr>
        <w:t>A</w:t>
      </w:r>
      <w:r w:rsidRPr="003A230A">
        <w:rPr>
          <w:spacing w:val="-1"/>
          <w:sz w:val="24"/>
          <w:szCs w:val="24"/>
        </w:rPr>
        <w:t>N</w:t>
      </w:r>
      <w:r w:rsidRPr="003A230A">
        <w:rPr>
          <w:sz w:val="24"/>
          <w:szCs w:val="24"/>
        </w:rPr>
        <w:t>G</w:t>
      </w:r>
      <w:r w:rsidRPr="003A230A">
        <w:rPr>
          <w:spacing w:val="19"/>
          <w:sz w:val="24"/>
          <w:szCs w:val="24"/>
        </w:rPr>
        <w:t xml:space="preserve"> </w:t>
      </w:r>
      <w:r w:rsidRPr="003A230A">
        <w:rPr>
          <w:spacing w:val="-1"/>
          <w:sz w:val="24"/>
          <w:szCs w:val="24"/>
        </w:rPr>
        <w:t>K</w:t>
      </w:r>
      <w:r w:rsidRPr="003A230A">
        <w:rPr>
          <w:sz w:val="24"/>
          <w:szCs w:val="24"/>
        </w:rPr>
        <w:t>ELAS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z w:val="24"/>
          <w:szCs w:val="24"/>
        </w:rPr>
        <w:t>YA</w:t>
      </w:r>
      <w:r w:rsidRPr="003A230A">
        <w:rPr>
          <w:spacing w:val="-1"/>
          <w:sz w:val="24"/>
          <w:szCs w:val="24"/>
        </w:rPr>
        <w:t>N</w:t>
      </w:r>
      <w:r w:rsidRPr="003A230A">
        <w:rPr>
          <w:sz w:val="24"/>
          <w:szCs w:val="24"/>
        </w:rPr>
        <w:t>G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B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RKARAKTER</w:t>
      </w:r>
    </w:p>
    <w:p w:rsidR="00BB0336" w:rsidRPr="003A230A" w:rsidRDefault="00BB0336" w:rsidP="00BB0336">
      <w:pPr>
        <w:spacing w:line="245" w:lineRule="auto"/>
        <w:ind w:right="882"/>
        <w:rPr>
          <w:sz w:val="24"/>
          <w:szCs w:val="24"/>
        </w:rPr>
      </w:pPr>
      <w:r w:rsidRPr="003A230A">
        <w:rPr>
          <w:w w:val="102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A.  </w:t>
      </w:r>
      <w:r w:rsidRPr="003A230A">
        <w:rPr>
          <w:spacing w:val="19"/>
          <w:sz w:val="24"/>
          <w:szCs w:val="24"/>
        </w:rPr>
        <w:t xml:space="preserve"> </w:t>
      </w:r>
      <w:r w:rsidRPr="003A230A">
        <w:rPr>
          <w:sz w:val="24"/>
          <w:szCs w:val="24"/>
        </w:rPr>
        <w:t>Me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r w:rsidRPr="003A230A">
        <w:rPr>
          <w:spacing w:val="25"/>
          <w:sz w:val="24"/>
          <w:szCs w:val="24"/>
        </w:rPr>
        <w:t xml:space="preserve"> </w:t>
      </w:r>
      <w:r w:rsidRPr="003A230A">
        <w:rPr>
          <w:sz w:val="24"/>
          <w:szCs w:val="24"/>
        </w:rPr>
        <w:t>Ikatan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sz w:val="24"/>
          <w:szCs w:val="24"/>
        </w:rPr>
        <w:t>dan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z w:val="24"/>
          <w:szCs w:val="24"/>
        </w:rPr>
        <w:t>Model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Ka</w:t>
      </w:r>
      <w:r w:rsidRPr="003A230A">
        <w:rPr>
          <w:spacing w:val="2"/>
          <w:w w:val="102"/>
          <w:sz w:val="24"/>
          <w:szCs w:val="24"/>
        </w:rPr>
        <w:t>r</w:t>
      </w:r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kter</w:t>
      </w:r>
    </w:p>
    <w:p w:rsidR="00BB0336" w:rsidRPr="003A230A" w:rsidRDefault="00BB0336" w:rsidP="00BB0336">
      <w:pPr>
        <w:spacing w:before="1"/>
        <w:rPr>
          <w:sz w:val="24"/>
          <w:szCs w:val="24"/>
        </w:rPr>
      </w:pPr>
      <w:r w:rsidRPr="003A230A">
        <w:rPr>
          <w:spacing w:val="-1"/>
          <w:sz w:val="24"/>
          <w:szCs w:val="24"/>
        </w:rPr>
        <w:t xml:space="preserve"> B</w:t>
      </w:r>
      <w:r w:rsidRPr="003A230A">
        <w:rPr>
          <w:sz w:val="24"/>
          <w:szCs w:val="24"/>
        </w:rPr>
        <w:t xml:space="preserve">.  </w:t>
      </w:r>
      <w:r w:rsidRPr="003A230A">
        <w:rPr>
          <w:spacing w:val="3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uru</w:t>
      </w:r>
      <w:r w:rsidRPr="003A230A">
        <w:rPr>
          <w:spacing w:val="10"/>
          <w:sz w:val="24"/>
          <w:szCs w:val="24"/>
        </w:rPr>
        <w:t xml:space="preserve"> </w:t>
      </w:r>
      <w:proofErr w:type="gramStart"/>
      <w:r w:rsidRPr="003A230A">
        <w:rPr>
          <w:sz w:val="24"/>
          <w:szCs w:val="24"/>
        </w:rPr>
        <w:t>sebagai</w:t>
      </w:r>
      <w:proofErr w:type="gramEnd"/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Model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Ka</w:t>
      </w:r>
      <w:r w:rsidRPr="003A230A">
        <w:rPr>
          <w:spacing w:val="2"/>
          <w:w w:val="102"/>
          <w:sz w:val="24"/>
          <w:szCs w:val="24"/>
        </w:rPr>
        <w:t>r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kter</w:t>
      </w:r>
    </w:p>
    <w:p w:rsidR="00BB0336" w:rsidRPr="003A230A" w:rsidRDefault="00BB0336" w:rsidP="00BB0336">
      <w:pPr>
        <w:spacing w:before="7" w:line="260" w:lineRule="exact"/>
        <w:rPr>
          <w:sz w:val="24"/>
          <w:szCs w:val="24"/>
        </w:rPr>
      </w:pPr>
    </w:p>
    <w:p w:rsidR="00BB0336" w:rsidRPr="003A230A" w:rsidRDefault="00BB0336" w:rsidP="00BB0336">
      <w:pPr>
        <w:spacing w:line="245" w:lineRule="auto"/>
        <w:ind w:right="191"/>
        <w:rPr>
          <w:w w:val="102"/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>
        <w:rPr>
          <w:spacing w:val="30"/>
          <w:sz w:val="24"/>
          <w:szCs w:val="24"/>
        </w:rPr>
        <w:t>11</w:t>
      </w:r>
      <w:r w:rsidRPr="003A230A">
        <w:rPr>
          <w:spacing w:val="2"/>
          <w:sz w:val="24"/>
          <w:szCs w:val="24"/>
        </w:rPr>
        <w:t xml:space="preserve"> </w:t>
      </w:r>
      <w:r w:rsidRPr="003A230A">
        <w:rPr>
          <w:sz w:val="24"/>
          <w:szCs w:val="24"/>
        </w:rPr>
        <w:t>STRA</w:t>
      </w:r>
      <w:r w:rsidRPr="003A230A">
        <w:rPr>
          <w:spacing w:val="-1"/>
          <w:sz w:val="24"/>
          <w:szCs w:val="24"/>
        </w:rPr>
        <w:t>T</w:t>
      </w:r>
      <w:r w:rsidRPr="003A230A">
        <w:rPr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I</w:t>
      </w:r>
      <w:r w:rsidRPr="003A230A">
        <w:rPr>
          <w:spacing w:val="23"/>
          <w:sz w:val="24"/>
          <w:szCs w:val="24"/>
        </w:rPr>
        <w:t xml:space="preserve"> </w:t>
      </w:r>
      <w:r w:rsidRPr="003A230A">
        <w:rPr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EMB</w:t>
      </w:r>
      <w:r w:rsidRPr="003A230A">
        <w:rPr>
          <w:spacing w:val="1"/>
          <w:sz w:val="24"/>
          <w:szCs w:val="24"/>
        </w:rPr>
        <w:t>A</w:t>
      </w:r>
      <w:r w:rsidRPr="003A230A">
        <w:rPr>
          <w:spacing w:val="-1"/>
          <w:sz w:val="24"/>
          <w:szCs w:val="24"/>
        </w:rPr>
        <w:t>N</w:t>
      </w:r>
      <w:r w:rsidRPr="003A230A">
        <w:rPr>
          <w:sz w:val="24"/>
          <w:szCs w:val="24"/>
        </w:rPr>
        <w:t>GAN</w:t>
      </w:r>
      <w:r w:rsidRPr="003A230A">
        <w:rPr>
          <w:spacing w:val="38"/>
          <w:sz w:val="24"/>
          <w:szCs w:val="24"/>
        </w:rPr>
        <w:t xml:space="preserve"> </w:t>
      </w:r>
      <w:r w:rsidRPr="003A230A">
        <w:rPr>
          <w:sz w:val="24"/>
          <w:szCs w:val="24"/>
        </w:rPr>
        <w:t>R</w:t>
      </w:r>
      <w:r w:rsidRPr="003A230A">
        <w:rPr>
          <w:spacing w:val="-1"/>
          <w:sz w:val="24"/>
          <w:szCs w:val="24"/>
        </w:rPr>
        <w:t>U</w:t>
      </w:r>
      <w:r w:rsidRPr="003A230A">
        <w:rPr>
          <w:spacing w:val="1"/>
          <w:sz w:val="24"/>
          <w:szCs w:val="24"/>
        </w:rPr>
        <w:t>A</w:t>
      </w:r>
      <w:r w:rsidRPr="003A230A">
        <w:rPr>
          <w:spacing w:val="-1"/>
          <w:sz w:val="24"/>
          <w:szCs w:val="24"/>
        </w:rPr>
        <w:t>N</w:t>
      </w:r>
      <w:r w:rsidRPr="003A230A">
        <w:rPr>
          <w:sz w:val="24"/>
          <w:szCs w:val="24"/>
        </w:rPr>
        <w:t>G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E</w:t>
      </w:r>
      <w:r w:rsidRPr="003A230A">
        <w:rPr>
          <w:spacing w:val="-1"/>
          <w:sz w:val="24"/>
          <w:szCs w:val="24"/>
        </w:rPr>
        <w:t>L</w:t>
      </w:r>
      <w:r w:rsidRPr="003A230A">
        <w:rPr>
          <w:sz w:val="24"/>
          <w:szCs w:val="24"/>
        </w:rPr>
        <w:t>AS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B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R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2"/>
          <w:sz w:val="24"/>
          <w:szCs w:val="24"/>
        </w:rPr>
        <w:t>AR</w:t>
      </w:r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spacing w:val="-1"/>
          <w:w w:val="102"/>
          <w:sz w:val="24"/>
          <w:szCs w:val="24"/>
        </w:rPr>
        <w:t>K</w:t>
      </w:r>
      <w:r w:rsidRPr="003A230A">
        <w:rPr>
          <w:w w:val="102"/>
          <w:sz w:val="24"/>
          <w:szCs w:val="24"/>
        </w:rPr>
        <w:t>TER</w:t>
      </w:r>
    </w:p>
    <w:p w:rsidR="00BB0336" w:rsidRPr="003A230A" w:rsidRDefault="00BB0336" w:rsidP="00BB0336">
      <w:pPr>
        <w:spacing w:line="245" w:lineRule="auto"/>
        <w:ind w:right="191"/>
        <w:rPr>
          <w:sz w:val="24"/>
          <w:szCs w:val="24"/>
        </w:rPr>
      </w:pPr>
      <w:r w:rsidRPr="003A230A">
        <w:rPr>
          <w:w w:val="102"/>
          <w:sz w:val="24"/>
          <w:szCs w:val="24"/>
        </w:rPr>
        <w:t xml:space="preserve"> </w:t>
      </w:r>
      <w:r>
        <w:rPr>
          <w:w w:val="102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A. 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Me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z w:val="24"/>
          <w:szCs w:val="24"/>
        </w:rPr>
        <w:t>Disipl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n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Ke</w:t>
      </w:r>
      <w:r w:rsidRPr="003A230A">
        <w:rPr>
          <w:spacing w:val="-2"/>
          <w:sz w:val="24"/>
          <w:szCs w:val="24"/>
        </w:rPr>
        <w:t>l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s</w:t>
      </w:r>
      <w:r w:rsidRPr="003A230A">
        <w:rPr>
          <w:spacing w:val="14"/>
          <w:sz w:val="24"/>
          <w:szCs w:val="24"/>
        </w:rPr>
        <w:t xml:space="preserve"> </w:t>
      </w:r>
      <w:r w:rsidRPr="003A230A">
        <w:rPr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r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as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s</w:t>
      </w:r>
      <w:r w:rsidRPr="003A230A">
        <w:rPr>
          <w:spacing w:val="19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Karakt</w:t>
      </w:r>
      <w:r w:rsidRPr="003A230A">
        <w:rPr>
          <w:spacing w:val="-2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r</w:t>
      </w:r>
    </w:p>
    <w:p w:rsidR="00BB0336" w:rsidRPr="003A230A" w:rsidRDefault="00BB0336" w:rsidP="00BB0336">
      <w:pPr>
        <w:ind w:left="142"/>
        <w:rPr>
          <w:sz w:val="24"/>
          <w:szCs w:val="24"/>
        </w:rPr>
      </w:pPr>
      <w:r w:rsidRPr="003A230A">
        <w:rPr>
          <w:spacing w:val="-1"/>
          <w:sz w:val="24"/>
          <w:szCs w:val="24"/>
        </w:rPr>
        <w:t>B</w:t>
      </w:r>
      <w:r w:rsidRPr="003A230A">
        <w:rPr>
          <w:sz w:val="24"/>
          <w:szCs w:val="24"/>
        </w:rPr>
        <w:t xml:space="preserve">. 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z w:val="24"/>
          <w:szCs w:val="24"/>
        </w:rPr>
        <w:t>Me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z w:val="24"/>
          <w:szCs w:val="24"/>
        </w:rPr>
        <w:t>In</w:t>
      </w:r>
      <w:r w:rsidRPr="003A230A">
        <w:rPr>
          <w:spacing w:val="-2"/>
          <w:sz w:val="24"/>
          <w:szCs w:val="24"/>
        </w:rPr>
        <w:t>t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raksi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las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z w:val="24"/>
          <w:szCs w:val="24"/>
        </w:rPr>
        <w:t>Berbasis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ra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3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</w:t>
      </w:r>
    </w:p>
    <w:p w:rsidR="00BB0336" w:rsidRPr="003A230A" w:rsidRDefault="00BB0336" w:rsidP="00BB0336">
      <w:pPr>
        <w:spacing w:before="7"/>
        <w:ind w:left="142"/>
        <w:rPr>
          <w:sz w:val="24"/>
          <w:szCs w:val="24"/>
        </w:rPr>
      </w:pPr>
      <w:r w:rsidRPr="003A230A">
        <w:rPr>
          <w:spacing w:val="-1"/>
          <w:sz w:val="24"/>
          <w:szCs w:val="24"/>
        </w:rPr>
        <w:t>C</w:t>
      </w:r>
      <w:r w:rsidRPr="003A230A">
        <w:rPr>
          <w:sz w:val="24"/>
          <w:szCs w:val="24"/>
        </w:rPr>
        <w:t xml:space="preserve">. 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z w:val="24"/>
          <w:szCs w:val="24"/>
        </w:rPr>
        <w:t>Me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z w:val="24"/>
          <w:szCs w:val="24"/>
        </w:rPr>
        <w:t>Keped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2"/>
          <w:sz w:val="24"/>
          <w:szCs w:val="24"/>
        </w:rPr>
        <w:t>l</w:t>
      </w:r>
      <w:r w:rsidRPr="003A230A">
        <w:rPr>
          <w:spacing w:val="1"/>
          <w:sz w:val="24"/>
          <w:szCs w:val="24"/>
        </w:rPr>
        <w:t>i</w:t>
      </w:r>
      <w:r w:rsidRPr="003A230A">
        <w:rPr>
          <w:sz w:val="24"/>
          <w:szCs w:val="24"/>
        </w:rPr>
        <w:t>an</w:t>
      </w:r>
      <w:r w:rsidRPr="003A230A">
        <w:rPr>
          <w:spacing w:val="24"/>
          <w:sz w:val="24"/>
          <w:szCs w:val="24"/>
        </w:rPr>
        <w:t xml:space="preserve"> </w:t>
      </w:r>
      <w:r w:rsidRPr="003A230A">
        <w:rPr>
          <w:sz w:val="24"/>
          <w:szCs w:val="24"/>
        </w:rPr>
        <w:t>/Kerj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sa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>a</w:t>
      </w:r>
      <w:r w:rsidRPr="003A230A">
        <w:rPr>
          <w:spacing w:val="23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las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z w:val="24"/>
          <w:szCs w:val="24"/>
        </w:rPr>
        <w:t>Berbasis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Karakter</w:t>
      </w:r>
    </w:p>
    <w:p w:rsidR="00BB0336" w:rsidRPr="003A230A" w:rsidRDefault="00BB0336" w:rsidP="00BB0336">
      <w:pPr>
        <w:spacing w:before="7" w:line="260" w:lineRule="exact"/>
        <w:rPr>
          <w:sz w:val="24"/>
          <w:szCs w:val="24"/>
        </w:rPr>
      </w:pPr>
    </w:p>
    <w:p w:rsidR="00BB0336" w:rsidRPr="003A230A" w:rsidRDefault="00BB0336" w:rsidP="00BB0336">
      <w:pPr>
        <w:tabs>
          <w:tab w:val="left" w:pos="2140"/>
        </w:tabs>
        <w:spacing w:line="245" w:lineRule="auto"/>
        <w:ind w:right="118"/>
        <w:rPr>
          <w:sz w:val="24"/>
          <w:szCs w:val="24"/>
        </w:rPr>
      </w:pPr>
      <w:proofErr w:type="gramStart"/>
      <w:r w:rsidRPr="003A230A">
        <w:rPr>
          <w:sz w:val="24"/>
          <w:szCs w:val="24"/>
        </w:rPr>
        <w:t>PERTEMUAN</w:t>
      </w:r>
      <w:r w:rsidRPr="003A230A">
        <w:rPr>
          <w:spacing w:val="-28"/>
          <w:sz w:val="24"/>
          <w:szCs w:val="24"/>
        </w:rPr>
        <w:t xml:space="preserve">  </w:t>
      </w:r>
      <w:r>
        <w:rPr>
          <w:spacing w:val="-28"/>
          <w:sz w:val="24"/>
          <w:szCs w:val="24"/>
        </w:rPr>
        <w:t>12</w:t>
      </w:r>
      <w:proofErr w:type="gramEnd"/>
      <w:r w:rsidRPr="003A230A">
        <w:rPr>
          <w:sz w:val="24"/>
          <w:szCs w:val="24"/>
        </w:rPr>
        <w:t xml:space="preserve">  </w:t>
      </w:r>
      <w:r w:rsidRPr="003A230A">
        <w:rPr>
          <w:spacing w:val="55"/>
          <w:sz w:val="24"/>
          <w:szCs w:val="24"/>
        </w:rPr>
        <w:t xml:space="preserve"> </w:t>
      </w:r>
      <w:r w:rsidRPr="003A230A">
        <w:rPr>
          <w:sz w:val="24"/>
          <w:szCs w:val="24"/>
        </w:rPr>
        <w:t>MENCI</w:t>
      </w:r>
      <w:r w:rsidRPr="003A230A">
        <w:rPr>
          <w:spacing w:val="2"/>
          <w:sz w:val="24"/>
          <w:szCs w:val="24"/>
        </w:rPr>
        <w:t>P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 xml:space="preserve">AKAN   </w:t>
      </w:r>
      <w:r w:rsidRPr="003A230A">
        <w:rPr>
          <w:spacing w:val="27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PROSES   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MBELAJ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R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 xml:space="preserve">N   </w:t>
      </w:r>
      <w:r w:rsidRPr="003A230A">
        <w:rPr>
          <w:spacing w:val="32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BERBA</w:t>
      </w:r>
      <w:r w:rsidRPr="003A230A">
        <w:rPr>
          <w:spacing w:val="2"/>
          <w:w w:val="102"/>
          <w:sz w:val="24"/>
          <w:szCs w:val="24"/>
        </w:rPr>
        <w:t>S</w:t>
      </w:r>
      <w:r w:rsidRPr="003A230A">
        <w:rPr>
          <w:spacing w:val="-1"/>
          <w:w w:val="102"/>
          <w:sz w:val="24"/>
          <w:szCs w:val="24"/>
        </w:rPr>
        <w:t>I</w:t>
      </w:r>
      <w:r w:rsidRPr="003A230A">
        <w:rPr>
          <w:w w:val="102"/>
          <w:sz w:val="24"/>
          <w:szCs w:val="24"/>
        </w:rPr>
        <w:t xml:space="preserve">S 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2"/>
          <w:sz w:val="24"/>
          <w:szCs w:val="24"/>
        </w:rPr>
        <w:t>ARAKT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R</w:t>
      </w:r>
    </w:p>
    <w:p w:rsidR="00BB0336" w:rsidRPr="003A230A" w:rsidRDefault="00BB0336" w:rsidP="00BB0336">
      <w:pPr>
        <w:ind w:left="555" w:hanging="413"/>
        <w:rPr>
          <w:sz w:val="24"/>
          <w:szCs w:val="24"/>
        </w:rPr>
      </w:pPr>
      <w:r w:rsidRPr="003A230A">
        <w:rPr>
          <w:sz w:val="24"/>
          <w:szCs w:val="24"/>
        </w:rPr>
        <w:t xml:space="preserve">A. 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uriku</w:t>
      </w:r>
      <w:r w:rsidRPr="003A230A">
        <w:rPr>
          <w:spacing w:val="-2"/>
          <w:sz w:val="24"/>
          <w:szCs w:val="24"/>
        </w:rPr>
        <w:t>l</w:t>
      </w:r>
      <w:r w:rsidRPr="003A230A">
        <w:rPr>
          <w:spacing w:val="2"/>
          <w:sz w:val="24"/>
          <w:szCs w:val="24"/>
        </w:rPr>
        <w:t>u</w:t>
      </w:r>
      <w:r w:rsidRPr="003A230A">
        <w:rPr>
          <w:sz w:val="24"/>
          <w:szCs w:val="24"/>
        </w:rPr>
        <w:t>m</w:t>
      </w:r>
      <w:r w:rsidRPr="003A230A">
        <w:rPr>
          <w:spacing w:val="19"/>
          <w:sz w:val="24"/>
          <w:szCs w:val="24"/>
        </w:rPr>
        <w:t xml:space="preserve"> </w:t>
      </w:r>
      <w:r w:rsidRPr="003A230A">
        <w:rPr>
          <w:sz w:val="24"/>
          <w:szCs w:val="24"/>
        </w:rPr>
        <w:t>dan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nd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di</w:t>
      </w:r>
      <w:r w:rsidRPr="003A230A">
        <w:rPr>
          <w:sz w:val="24"/>
          <w:szCs w:val="24"/>
        </w:rPr>
        <w:t>kan</w:t>
      </w:r>
      <w:r w:rsidRPr="003A230A">
        <w:rPr>
          <w:spacing w:val="21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ra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1"/>
          <w:w w:val="103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</w:t>
      </w:r>
    </w:p>
    <w:p w:rsidR="00BB0336" w:rsidRPr="003A230A" w:rsidRDefault="00BB0336" w:rsidP="00BB0336">
      <w:pPr>
        <w:spacing w:before="7"/>
        <w:ind w:left="555" w:hanging="413"/>
        <w:rPr>
          <w:sz w:val="24"/>
          <w:szCs w:val="24"/>
        </w:rPr>
      </w:pPr>
      <w:r w:rsidRPr="003A230A">
        <w:rPr>
          <w:spacing w:val="-1"/>
          <w:sz w:val="24"/>
          <w:szCs w:val="24"/>
        </w:rPr>
        <w:t>B</w:t>
      </w:r>
      <w:r w:rsidRPr="003A230A">
        <w:rPr>
          <w:sz w:val="24"/>
          <w:szCs w:val="24"/>
        </w:rPr>
        <w:t xml:space="preserve">. 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sa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n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z w:val="24"/>
          <w:szCs w:val="24"/>
        </w:rPr>
        <w:t>Siste</w:t>
      </w:r>
      <w:r w:rsidRPr="003A230A">
        <w:rPr>
          <w:spacing w:val="-2"/>
          <w:sz w:val="24"/>
          <w:szCs w:val="24"/>
        </w:rPr>
        <w:t>m</w:t>
      </w:r>
      <w:r w:rsidRPr="003A230A">
        <w:rPr>
          <w:sz w:val="24"/>
          <w:szCs w:val="24"/>
        </w:rPr>
        <w:t>/P</w:t>
      </w:r>
      <w:r w:rsidRPr="003A230A">
        <w:rPr>
          <w:spacing w:val="2"/>
          <w:sz w:val="24"/>
          <w:szCs w:val="24"/>
        </w:rPr>
        <w:t>r</w:t>
      </w:r>
      <w:r w:rsidRPr="003A230A">
        <w:rPr>
          <w:sz w:val="24"/>
          <w:szCs w:val="24"/>
        </w:rPr>
        <w:t>oses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P</w:t>
      </w:r>
      <w:r w:rsidRPr="003A230A">
        <w:rPr>
          <w:spacing w:val="-2"/>
          <w:sz w:val="24"/>
          <w:szCs w:val="24"/>
        </w:rPr>
        <w:t>em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el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j</w:t>
      </w:r>
      <w:r w:rsidRPr="003A230A">
        <w:rPr>
          <w:sz w:val="24"/>
          <w:szCs w:val="24"/>
        </w:rPr>
        <w:t>aran</w:t>
      </w:r>
      <w:r w:rsidRPr="003A230A">
        <w:rPr>
          <w:spacing w:val="28"/>
          <w:sz w:val="24"/>
          <w:szCs w:val="24"/>
        </w:rPr>
        <w:t xml:space="preserve"> </w:t>
      </w:r>
      <w:r w:rsidRPr="003A230A">
        <w:rPr>
          <w:sz w:val="24"/>
          <w:szCs w:val="24"/>
        </w:rPr>
        <w:t>dan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Pendi</w:t>
      </w:r>
      <w:r w:rsidRPr="003A230A">
        <w:rPr>
          <w:spacing w:val="1"/>
          <w:sz w:val="24"/>
          <w:szCs w:val="24"/>
        </w:rPr>
        <w:t>di</w:t>
      </w:r>
      <w:r w:rsidRPr="003A230A">
        <w:rPr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23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Kara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3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</w:t>
      </w:r>
    </w:p>
    <w:p w:rsidR="00BB0336" w:rsidRPr="003A230A" w:rsidRDefault="00BB0336" w:rsidP="00BB0336">
      <w:pPr>
        <w:spacing w:before="6"/>
        <w:ind w:left="555" w:hanging="413"/>
        <w:rPr>
          <w:sz w:val="24"/>
          <w:szCs w:val="24"/>
        </w:rPr>
      </w:pPr>
      <w:r w:rsidRPr="003A230A">
        <w:rPr>
          <w:spacing w:val="-1"/>
          <w:sz w:val="24"/>
          <w:szCs w:val="24"/>
        </w:rPr>
        <w:t>C</w:t>
      </w:r>
      <w:r w:rsidRPr="003A230A">
        <w:rPr>
          <w:sz w:val="24"/>
          <w:szCs w:val="24"/>
        </w:rPr>
        <w:t xml:space="preserve">. 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z w:val="24"/>
          <w:szCs w:val="24"/>
        </w:rPr>
        <w:t>Me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z w:val="24"/>
          <w:szCs w:val="24"/>
        </w:rPr>
        <w:t>P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>belaja</w:t>
      </w:r>
      <w:r w:rsidRPr="003A230A">
        <w:rPr>
          <w:spacing w:val="2"/>
          <w:sz w:val="24"/>
          <w:szCs w:val="24"/>
        </w:rPr>
        <w:t>r</w:t>
      </w:r>
      <w:r w:rsidRPr="003A230A">
        <w:rPr>
          <w:sz w:val="24"/>
          <w:szCs w:val="24"/>
        </w:rPr>
        <w:t>an</w:t>
      </w:r>
      <w:r w:rsidRPr="003A230A">
        <w:rPr>
          <w:spacing w:val="25"/>
          <w:sz w:val="24"/>
          <w:szCs w:val="24"/>
        </w:rPr>
        <w:t xml:space="preserve"> </w:t>
      </w:r>
      <w:r w:rsidRPr="003A230A">
        <w:rPr>
          <w:sz w:val="24"/>
          <w:szCs w:val="24"/>
        </w:rPr>
        <w:t>Berbasis</w:t>
      </w:r>
      <w:r w:rsidRPr="003A230A">
        <w:rPr>
          <w:spacing w:val="18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r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3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</w:t>
      </w:r>
    </w:p>
    <w:p w:rsidR="00BB0336" w:rsidRPr="003A230A" w:rsidRDefault="00BB0336" w:rsidP="00BB0336">
      <w:pPr>
        <w:spacing w:before="7"/>
        <w:ind w:left="555" w:hanging="413"/>
        <w:rPr>
          <w:sz w:val="24"/>
          <w:szCs w:val="24"/>
        </w:rPr>
      </w:pPr>
      <w:r w:rsidRPr="003A230A">
        <w:rPr>
          <w:sz w:val="24"/>
          <w:szCs w:val="24"/>
        </w:rPr>
        <w:t xml:space="preserve">D. 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S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>rate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i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Me</w:t>
      </w:r>
      <w:r w:rsidRPr="003A230A">
        <w:rPr>
          <w:sz w:val="24"/>
          <w:szCs w:val="24"/>
        </w:rPr>
        <w:t>ng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ng</w:t>
      </w:r>
      <w:r w:rsidRPr="003A230A">
        <w:rPr>
          <w:spacing w:val="2"/>
          <w:sz w:val="24"/>
          <w:szCs w:val="24"/>
        </w:rPr>
        <w:t>k</w:t>
      </w:r>
      <w:r w:rsidRPr="003A230A">
        <w:rPr>
          <w:sz w:val="24"/>
          <w:szCs w:val="24"/>
        </w:rPr>
        <w:t>an</w:t>
      </w:r>
      <w:r w:rsidRPr="003A230A">
        <w:rPr>
          <w:spacing w:val="32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P</w:t>
      </w:r>
      <w:r w:rsidRPr="003A230A">
        <w:rPr>
          <w:spacing w:val="1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>b</w:t>
      </w:r>
      <w:r w:rsidRPr="003A230A">
        <w:rPr>
          <w:spacing w:val="1"/>
          <w:sz w:val="24"/>
          <w:szCs w:val="24"/>
        </w:rPr>
        <w:t>el</w:t>
      </w:r>
      <w:r w:rsidRPr="003A230A">
        <w:rPr>
          <w:sz w:val="24"/>
          <w:szCs w:val="24"/>
        </w:rPr>
        <w:t>aj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ran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rbasis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r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k</w:t>
      </w:r>
      <w:r w:rsidRPr="003A230A">
        <w:rPr>
          <w:spacing w:val="1"/>
          <w:w w:val="102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</w:t>
      </w:r>
    </w:p>
    <w:p w:rsidR="00BB0336" w:rsidRPr="003A230A" w:rsidRDefault="00BB0336" w:rsidP="00BB0336">
      <w:pPr>
        <w:spacing w:before="5" w:line="260" w:lineRule="exact"/>
        <w:rPr>
          <w:sz w:val="24"/>
          <w:szCs w:val="24"/>
        </w:rPr>
      </w:pPr>
    </w:p>
    <w:p w:rsidR="00BB0336" w:rsidRPr="003A230A" w:rsidRDefault="00BB0336" w:rsidP="00BB0336">
      <w:pPr>
        <w:spacing w:line="245" w:lineRule="auto"/>
        <w:ind w:right="2124"/>
        <w:rPr>
          <w:w w:val="102"/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1</w:t>
      </w:r>
      <w:r>
        <w:rPr>
          <w:spacing w:val="30"/>
          <w:sz w:val="24"/>
          <w:szCs w:val="24"/>
        </w:rPr>
        <w:t>3</w:t>
      </w:r>
      <w:r w:rsidRPr="003A230A">
        <w:rPr>
          <w:spacing w:val="3"/>
          <w:sz w:val="24"/>
          <w:szCs w:val="24"/>
        </w:rPr>
        <w:t xml:space="preserve"> </w:t>
      </w:r>
      <w:r w:rsidRPr="003A230A">
        <w:rPr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NCIPT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33"/>
          <w:sz w:val="24"/>
          <w:szCs w:val="24"/>
        </w:rPr>
        <w:t xml:space="preserve"> </w:t>
      </w:r>
      <w:r w:rsidRPr="003A230A">
        <w:rPr>
          <w:sz w:val="24"/>
          <w:szCs w:val="24"/>
        </w:rPr>
        <w:t>SE</w:t>
      </w:r>
      <w:r w:rsidRPr="003A230A">
        <w:rPr>
          <w:spacing w:val="-1"/>
          <w:sz w:val="24"/>
          <w:szCs w:val="24"/>
        </w:rPr>
        <w:t>K</w:t>
      </w:r>
      <w:r w:rsidRPr="003A230A">
        <w:rPr>
          <w:spacing w:val="1"/>
          <w:sz w:val="24"/>
          <w:szCs w:val="24"/>
        </w:rPr>
        <w:t>O</w:t>
      </w:r>
      <w:r w:rsidRPr="003A230A">
        <w:rPr>
          <w:sz w:val="24"/>
          <w:szCs w:val="24"/>
        </w:rPr>
        <w:t>L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r w:rsidRPr="003A230A">
        <w:rPr>
          <w:spacing w:val="22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BERK</w:t>
      </w:r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spacing w:val="-1"/>
          <w:w w:val="102"/>
          <w:sz w:val="24"/>
          <w:szCs w:val="24"/>
        </w:rPr>
        <w:t>R</w:t>
      </w:r>
      <w:r w:rsidRPr="003A230A">
        <w:rPr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1"/>
          <w:w w:val="102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</w:t>
      </w:r>
    </w:p>
    <w:p w:rsidR="00BB0336" w:rsidRPr="003A230A" w:rsidRDefault="00BB0336" w:rsidP="00BB0336">
      <w:pPr>
        <w:spacing w:line="245" w:lineRule="auto"/>
        <w:ind w:right="2124"/>
        <w:rPr>
          <w:sz w:val="24"/>
          <w:szCs w:val="24"/>
        </w:rPr>
      </w:pPr>
      <w:r w:rsidRPr="003A230A">
        <w:rPr>
          <w:w w:val="102"/>
          <w:sz w:val="24"/>
          <w:szCs w:val="24"/>
        </w:rPr>
        <w:t xml:space="preserve"> </w:t>
      </w:r>
      <w:r>
        <w:rPr>
          <w:w w:val="102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A. 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H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t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S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ol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r w:rsidRPr="003A230A">
        <w:rPr>
          <w:spacing w:val="18"/>
          <w:sz w:val="24"/>
          <w:szCs w:val="24"/>
        </w:rPr>
        <w:t xml:space="preserve"> </w:t>
      </w:r>
      <w:r w:rsidRPr="003A230A">
        <w:rPr>
          <w:spacing w:val="-1"/>
          <w:w w:val="102"/>
          <w:sz w:val="24"/>
          <w:szCs w:val="24"/>
        </w:rPr>
        <w:t>Be</w:t>
      </w:r>
      <w:r w:rsidRPr="003A230A">
        <w:rPr>
          <w:w w:val="102"/>
          <w:sz w:val="24"/>
          <w:szCs w:val="24"/>
        </w:rPr>
        <w:t>r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r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k</w:t>
      </w:r>
      <w:r w:rsidRPr="003A230A">
        <w:rPr>
          <w:spacing w:val="1"/>
          <w:w w:val="103"/>
          <w:sz w:val="24"/>
          <w:szCs w:val="24"/>
        </w:rPr>
        <w:t>t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r</w:t>
      </w:r>
    </w:p>
    <w:p w:rsidR="00BB0336" w:rsidRPr="003A230A" w:rsidRDefault="00BB0336" w:rsidP="00BB0336">
      <w:pPr>
        <w:spacing w:before="1"/>
        <w:ind w:left="555" w:hanging="413"/>
        <w:rPr>
          <w:sz w:val="24"/>
          <w:szCs w:val="24"/>
        </w:rPr>
      </w:pPr>
      <w:r w:rsidRPr="003A230A">
        <w:rPr>
          <w:spacing w:val="-1"/>
          <w:sz w:val="24"/>
          <w:szCs w:val="24"/>
        </w:rPr>
        <w:t>B</w:t>
      </w:r>
      <w:r w:rsidRPr="003A230A">
        <w:rPr>
          <w:sz w:val="24"/>
          <w:szCs w:val="24"/>
        </w:rPr>
        <w:t xml:space="preserve">. 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N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lai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z w:val="24"/>
          <w:szCs w:val="24"/>
        </w:rPr>
        <w:t>Kara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ter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y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ng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ike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an</w:t>
      </w:r>
      <w:r w:rsidRPr="003A230A">
        <w:rPr>
          <w:spacing w:val="29"/>
          <w:sz w:val="24"/>
          <w:szCs w:val="24"/>
        </w:rPr>
        <w:t xml:space="preserve"> </w:t>
      </w:r>
      <w:r w:rsidRPr="003A230A">
        <w:rPr>
          <w:sz w:val="24"/>
          <w:szCs w:val="24"/>
        </w:rPr>
        <w:t>di</w:t>
      </w:r>
      <w:r w:rsidRPr="003A230A">
        <w:rPr>
          <w:spacing w:val="4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Sekolah</w:t>
      </w:r>
    </w:p>
    <w:p w:rsidR="00BB0336" w:rsidRPr="003A230A" w:rsidRDefault="00BB0336" w:rsidP="00BB0336">
      <w:pPr>
        <w:spacing w:before="5"/>
        <w:ind w:left="555" w:hanging="413"/>
        <w:rPr>
          <w:sz w:val="24"/>
          <w:szCs w:val="24"/>
        </w:rPr>
      </w:pPr>
      <w:r w:rsidRPr="003A230A">
        <w:rPr>
          <w:spacing w:val="-1"/>
          <w:sz w:val="24"/>
          <w:szCs w:val="24"/>
        </w:rPr>
        <w:t>C</w:t>
      </w:r>
      <w:r w:rsidRPr="003A230A">
        <w:rPr>
          <w:sz w:val="24"/>
          <w:szCs w:val="24"/>
        </w:rPr>
        <w:t xml:space="preserve">. 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z w:val="24"/>
          <w:szCs w:val="24"/>
        </w:rPr>
        <w:t>Me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z w:val="24"/>
          <w:szCs w:val="24"/>
        </w:rPr>
        <w:t>Buda</w:t>
      </w:r>
      <w:r w:rsidRPr="003A230A">
        <w:rPr>
          <w:spacing w:val="2"/>
          <w:sz w:val="24"/>
          <w:szCs w:val="24"/>
        </w:rPr>
        <w:t>y</w:t>
      </w:r>
      <w:r w:rsidRPr="003A230A">
        <w:rPr>
          <w:sz w:val="24"/>
          <w:szCs w:val="24"/>
        </w:rPr>
        <w:t>a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Moral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sz w:val="24"/>
          <w:szCs w:val="24"/>
        </w:rPr>
        <w:t>di</w:t>
      </w:r>
      <w:r w:rsidRPr="003A230A">
        <w:rPr>
          <w:spacing w:val="3"/>
          <w:sz w:val="24"/>
          <w:szCs w:val="24"/>
        </w:rPr>
        <w:t xml:space="preserve"> </w:t>
      </w:r>
      <w:r w:rsidRPr="003A230A">
        <w:rPr>
          <w:spacing w:val="2"/>
          <w:w w:val="102"/>
          <w:sz w:val="24"/>
          <w:szCs w:val="24"/>
        </w:rPr>
        <w:t>S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k</w:t>
      </w:r>
      <w:r w:rsidRPr="003A230A">
        <w:rPr>
          <w:spacing w:val="1"/>
          <w:w w:val="102"/>
          <w:sz w:val="24"/>
          <w:szCs w:val="24"/>
        </w:rPr>
        <w:t>o</w:t>
      </w:r>
      <w:r w:rsidRPr="003A230A">
        <w:rPr>
          <w:w w:val="102"/>
          <w:sz w:val="24"/>
          <w:szCs w:val="24"/>
        </w:rPr>
        <w:t>lah</w:t>
      </w:r>
    </w:p>
    <w:p w:rsidR="00BB0336" w:rsidRPr="003A230A" w:rsidRDefault="00BB0336" w:rsidP="00BB0336">
      <w:pPr>
        <w:spacing w:before="7" w:line="260" w:lineRule="exact"/>
        <w:rPr>
          <w:sz w:val="24"/>
          <w:szCs w:val="24"/>
        </w:rPr>
      </w:pPr>
    </w:p>
    <w:p w:rsidR="00BB0336" w:rsidRPr="003A230A" w:rsidRDefault="00BB0336" w:rsidP="00BB0336">
      <w:pPr>
        <w:spacing w:line="246" w:lineRule="auto"/>
        <w:ind w:right="561"/>
        <w:rPr>
          <w:w w:val="102"/>
          <w:sz w:val="24"/>
          <w:szCs w:val="24"/>
        </w:rPr>
      </w:pPr>
      <w:r w:rsidRPr="003A230A">
        <w:rPr>
          <w:spacing w:val="1"/>
          <w:sz w:val="24"/>
          <w:szCs w:val="24"/>
        </w:rPr>
        <w:t>P</w:t>
      </w:r>
      <w:r w:rsidRPr="003A230A">
        <w:rPr>
          <w:sz w:val="24"/>
          <w:szCs w:val="24"/>
        </w:rPr>
        <w:t>E</w:t>
      </w:r>
      <w:r w:rsidRPr="003A230A">
        <w:rPr>
          <w:spacing w:val="-1"/>
          <w:sz w:val="24"/>
          <w:szCs w:val="24"/>
        </w:rPr>
        <w:t>R</w:t>
      </w:r>
      <w:r w:rsidRPr="003A230A">
        <w:rPr>
          <w:sz w:val="24"/>
          <w:szCs w:val="24"/>
        </w:rPr>
        <w:t>TEMUAN</w:t>
      </w:r>
      <w:r w:rsidRPr="003A230A">
        <w:rPr>
          <w:spacing w:val="30"/>
          <w:sz w:val="24"/>
          <w:szCs w:val="24"/>
        </w:rPr>
        <w:t xml:space="preserve"> </w:t>
      </w:r>
      <w:r w:rsidRPr="003A230A">
        <w:rPr>
          <w:sz w:val="24"/>
          <w:szCs w:val="24"/>
        </w:rPr>
        <w:t>1</w:t>
      </w:r>
      <w:r>
        <w:rPr>
          <w:sz w:val="24"/>
          <w:szCs w:val="24"/>
        </w:rPr>
        <w:t>4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S</w:t>
      </w:r>
      <w:r w:rsidRPr="003A230A">
        <w:rPr>
          <w:spacing w:val="-1"/>
          <w:sz w:val="24"/>
          <w:szCs w:val="24"/>
        </w:rPr>
        <w:t>T</w:t>
      </w:r>
      <w:r w:rsidRPr="003A230A">
        <w:rPr>
          <w:spacing w:val="1"/>
          <w:sz w:val="24"/>
          <w:szCs w:val="24"/>
        </w:rPr>
        <w:t>R</w:t>
      </w:r>
      <w:r w:rsidRPr="003A230A">
        <w:rPr>
          <w:sz w:val="24"/>
          <w:szCs w:val="24"/>
        </w:rPr>
        <w:t>ATEGI</w:t>
      </w:r>
      <w:r w:rsidRPr="003A230A">
        <w:rPr>
          <w:spacing w:val="2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N</w:t>
      </w:r>
      <w:r w:rsidRPr="003A230A">
        <w:rPr>
          <w:spacing w:val="-1"/>
          <w:sz w:val="24"/>
          <w:szCs w:val="24"/>
        </w:rPr>
        <w:t>C</w:t>
      </w:r>
      <w:r w:rsidRPr="003A230A">
        <w:rPr>
          <w:spacing w:val="1"/>
          <w:sz w:val="24"/>
          <w:szCs w:val="24"/>
        </w:rPr>
        <w:t>IP</w:t>
      </w:r>
      <w:r w:rsidRPr="003A230A">
        <w:rPr>
          <w:spacing w:val="-1"/>
          <w:sz w:val="24"/>
          <w:szCs w:val="24"/>
        </w:rPr>
        <w:t>T</w:t>
      </w:r>
      <w:r w:rsidRPr="003A230A">
        <w:rPr>
          <w:sz w:val="24"/>
          <w:szCs w:val="24"/>
        </w:rPr>
        <w:t>AK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34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S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O</w:t>
      </w:r>
      <w:r w:rsidRPr="003A230A">
        <w:rPr>
          <w:sz w:val="24"/>
          <w:szCs w:val="24"/>
        </w:rPr>
        <w:t>LAH</w:t>
      </w:r>
      <w:r w:rsidRPr="003A230A">
        <w:rPr>
          <w:spacing w:val="23"/>
          <w:sz w:val="24"/>
          <w:szCs w:val="24"/>
        </w:rPr>
        <w:t xml:space="preserve"> </w:t>
      </w:r>
      <w:r w:rsidRPr="003A230A">
        <w:rPr>
          <w:spacing w:val="-1"/>
          <w:w w:val="102"/>
          <w:sz w:val="24"/>
          <w:szCs w:val="24"/>
        </w:rPr>
        <w:t>B</w:t>
      </w:r>
      <w:r w:rsidRPr="003A230A">
        <w:rPr>
          <w:w w:val="102"/>
          <w:sz w:val="24"/>
          <w:szCs w:val="24"/>
        </w:rPr>
        <w:t>E</w:t>
      </w:r>
      <w:r w:rsidRPr="003A230A">
        <w:rPr>
          <w:spacing w:val="-1"/>
          <w:w w:val="102"/>
          <w:sz w:val="24"/>
          <w:szCs w:val="24"/>
        </w:rPr>
        <w:t>RK</w:t>
      </w:r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spacing w:val="-1"/>
          <w:w w:val="102"/>
          <w:sz w:val="24"/>
          <w:szCs w:val="24"/>
        </w:rPr>
        <w:t>R</w:t>
      </w:r>
      <w:r w:rsidRPr="003A230A">
        <w:rPr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1"/>
          <w:w w:val="102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</w:t>
      </w:r>
    </w:p>
    <w:p w:rsidR="00BB0336" w:rsidRPr="003A230A" w:rsidRDefault="00BB0336" w:rsidP="00BB0336">
      <w:pPr>
        <w:spacing w:line="246" w:lineRule="auto"/>
        <w:ind w:right="561"/>
        <w:rPr>
          <w:sz w:val="24"/>
          <w:szCs w:val="24"/>
        </w:rPr>
      </w:pPr>
      <w:r w:rsidRPr="003A230A">
        <w:rPr>
          <w:w w:val="102"/>
          <w:sz w:val="24"/>
          <w:szCs w:val="24"/>
        </w:rPr>
        <w:t xml:space="preserve"> </w:t>
      </w:r>
      <w:r>
        <w:rPr>
          <w:w w:val="102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A. 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Me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z w:val="24"/>
          <w:szCs w:val="24"/>
        </w:rPr>
        <w:t>Sekol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De</w:t>
      </w:r>
      <w:r w:rsidRPr="003A230A">
        <w:rPr>
          <w:spacing w:val="-3"/>
          <w:w w:val="102"/>
          <w:sz w:val="24"/>
          <w:szCs w:val="24"/>
        </w:rPr>
        <w:t>m</w:t>
      </w:r>
      <w:r w:rsidRPr="003A230A">
        <w:rPr>
          <w:spacing w:val="2"/>
          <w:w w:val="102"/>
          <w:sz w:val="24"/>
          <w:szCs w:val="24"/>
        </w:rPr>
        <w:t>o</w:t>
      </w:r>
      <w:r w:rsidRPr="003A230A">
        <w:rPr>
          <w:w w:val="102"/>
          <w:sz w:val="24"/>
          <w:szCs w:val="24"/>
        </w:rPr>
        <w:t>kr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spacing w:val="1"/>
          <w:w w:val="103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is</w:t>
      </w:r>
    </w:p>
    <w:p w:rsidR="00BB0336" w:rsidRPr="003A230A" w:rsidRDefault="00BB0336" w:rsidP="00BB0336">
      <w:pPr>
        <w:spacing w:line="240" w:lineRule="exact"/>
        <w:ind w:left="142"/>
        <w:rPr>
          <w:sz w:val="24"/>
          <w:szCs w:val="24"/>
        </w:rPr>
      </w:pPr>
      <w:r w:rsidRPr="003A230A">
        <w:rPr>
          <w:spacing w:val="-1"/>
          <w:sz w:val="24"/>
          <w:szCs w:val="24"/>
        </w:rPr>
        <w:t>B</w:t>
      </w:r>
      <w:r w:rsidRPr="003A230A">
        <w:rPr>
          <w:sz w:val="24"/>
          <w:szCs w:val="24"/>
        </w:rPr>
        <w:t xml:space="preserve">. 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z w:val="24"/>
          <w:szCs w:val="24"/>
        </w:rPr>
        <w:t>Me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z w:val="24"/>
          <w:szCs w:val="24"/>
        </w:rPr>
        <w:t>Sekol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sz w:val="24"/>
          <w:szCs w:val="24"/>
        </w:rPr>
        <w:t>Berdis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plin</w:t>
      </w:r>
      <w:r w:rsidRPr="003A230A">
        <w:rPr>
          <w:spacing w:val="21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Mo</w:t>
      </w:r>
      <w:r w:rsidRPr="003A230A">
        <w:rPr>
          <w:spacing w:val="2"/>
          <w:w w:val="102"/>
          <w:sz w:val="24"/>
          <w:szCs w:val="24"/>
        </w:rPr>
        <w:t>r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w w:val="103"/>
          <w:sz w:val="24"/>
          <w:szCs w:val="24"/>
        </w:rPr>
        <w:t>l</w:t>
      </w:r>
    </w:p>
    <w:p w:rsidR="00BB0336" w:rsidRPr="003A230A" w:rsidRDefault="00BB0336" w:rsidP="00BB0336">
      <w:pPr>
        <w:spacing w:before="6"/>
        <w:ind w:left="142"/>
        <w:rPr>
          <w:sz w:val="24"/>
          <w:szCs w:val="24"/>
        </w:rPr>
      </w:pPr>
      <w:r w:rsidRPr="003A230A">
        <w:rPr>
          <w:spacing w:val="-1"/>
          <w:sz w:val="24"/>
          <w:szCs w:val="24"/>
        </w:rPr>
        <w:t>C</w:t>
      </w:r>
      <w:r w:rsidRPr="003A230A">
        <w:rPr>
          <w:sz w:val="24"/>
          <w:szCs w:val="24"/>
        </w:rPr>
        <w:t xml:space="preserve">. 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z w:val="24"/>
          <w:szCs w:val="24"/>
        </w:rPr>
        <w:t>Me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z w:val="24"/>
          <w:szCs w:val="24"/>
        </w:rPr>
        <w:t>Sekol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K</w:t>
      </w:r>
      <w:r w:rsidRPr="003A230A">
        <w:rPr>
          <w:spacing w:val="1"/>
          <w:w w:val="102"/>
          <w:sz w:val="24"/>
          <w:szCs w:val="24"/>
        </w:rPr>
        <w:t>o</w:t>
      </w:r>
      <w:r w:rsidRPr="003A230A">
        <w:rPr>
          <w:w w:val="102"/>
          <w:sz w:val="24"/>
          <w:szCs w:val="24"/>
        </w:rPr>
        <w:t>opera</w:t>
      </w:r>
      <w:r w:rsidRPr="003A230A">
        <w:rPr>
          <w:spacing w:val="-2"/>
          <w:w w:val="102"/>
          <w:sz w:val="24"/>
          <w:szCs w:val="24"/>
        </w:rPr>
        <w:t>t</w:t>
      </w:r>
      <w:r w:rsidRPr="003A230A">
        <w:rPr>
          <w:w w:val="103"/>
          <w:sz w:val="24"/>
          <w:szCs w:val="24"/>
        </w:rPr>
        <w:t>i</w:t>
      </w:r>
      <w:r w:rsidRPr="003A230A">
        <w:rPr>
          <w:w w:val="102"/>
          <w:sz w:val="24"/>
          <w:szCs w:val="24"/>
        </w:rPr>
        <w:t>f</w:t>
      </w:r>
    </w:p>
    <w:p w:rsidR="00BB0336" w:rsidRDefault="00BB0336" w:rsidP="00BB0336">
      <w:pPr>
        <w:spacing w:before="7"/>
        <w:ind w:left="142"/>
        <w:rPr>
          <w:w w:val="102"/>
          <w:sz w:val="24"/>
          <w:szCs w:val="24"/>
        </w:rPr>
      </w:pPr>
      <w:r w:rsidRPr="003A230A">
        <w:rPr>
          <w:sz w:val="24"/>
          <w:szCs w:val="24"/>
        </w:rPr>
        <w:t xml:space="preserve">D. 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Me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angun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z w:val="24"/>
          <w:szCs w:val="24"/>
        </w:rPr>
        <w:t>Sekol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sz w:val="24"/>
          <w:szCs w:val="24"/>
        </w:rPr>
        <w:t>Progresif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sz w:val="24"/>
          <w:szCs w:val="24"/>
        </w:rPr>
        <w:t>Berbasis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r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3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</w:t>
      </w:r>
    </w:p>
    <w:p w:rsidR="00BB0336" w:rsidRPr="003A230A" w:rsidRDefault="00BB0336" w:rsidP="00BB0336">
      <w:pPr>
        <w:spacing w:line="246" w:lineRule="auto"/>
        <w:ind w:right="1824"/>
        <w:rPr>
          <w:sz w:val="24"/>
          <w:szCs w:val="24"/>
        </w:rPr>
      </w:pPr>
      <w:r>
        <w:rPr>
          <w:spacing w:val="2"/>
          <w:sz w:val="24"/>
          <w:szCs w:val="24"/>
        </w:rPr>
        <w:t xml:space="preserve">   E. </w:t>
      </w:r>
      <w:r w:rsidRPr="003A230A">
        <w:rPr>
          <w:spacing w:val="2"/>
          <w:sz w:val="24"/>
          <w:szCs w:val="24"/>
        </w:rPr>
        <w:t>S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>rate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i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z w:val="24"/>
          <w:szCs w:val="24"/>
        </w:rPr>
        <w:t>Mendid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k</w:t>
      </w:r>
      <w:r w:rsidRPr="003A230A">
        <w:rPr>
          <w:spacing w:val="20"/>
          <w:sz w:val="24"/>
          <w:szCs w:val="24"/>
        </w:rPr>
        <w:t xml:space="preserve"> </w:t>
      </w:r>
      <w:r w:rsidRPr="003A230A">
        <w:rPr>
          <w:sz w:val="24"/>
          <w:szCs w:val="24"/>
        </w:rPr>
        <w:t>Anak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Ber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rakter</w:t>
      </w:r>
      <w:r w:rsidRPr="003A230A">
        <w:rPr>
          <w:spacing w:val="24"/>
          <w:sz w:val="24"/>
          <w:szCs w:val="24"/>
        </w:rPr>
        <w:t xml:space="preserve"> </w:t>
      </w:r>
      <w:r w:rsidRPr="003A230A">
        <w:rPr>
          <w:sz w:val="24"/>
          <w:szCs w:val="24"/>
        </w:rPr>
        <w:t>di</w:t>
      </w:r>
      <w:r w:rsidRPr="003A230A">
        <w:rPr>
          <w:spacing w:val="4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Sekolah</w:t>
      </w:r>
    </w:p>
    <w:p w:rsidR="00BB0336" w:rsidRPr="003A230A" w:rsidRDefault="00BB0336" w:rsidP="00BB0336">
      <w:pPr>
        <w:spacing w:line="240" w:lineRule="exact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   F</w:t>
      </w:r>
      <w:r w:rsidRPr="003A230A">
        <w:rPr>
          <w:sz w:val="24"/>
          <w:szCs w:val="24"/>
        </w:rPr>
        <w:t xml:space="preserve">. </w:t>
      </w:r>
      <w:r w:rsidRPr="003A230A">
        <w:rPr>
          <w:spacing w:val="26"/>
          <w:sz w:val="24"/>
          <w:szCs w:val="24"/>
        </w:rPr>
        <w:t xml:space="preserve"> </w:t>
      </w:r>
      <w:proofErr w:type="gramStart"/>
      <w:r w:rsidRPr="003A230A">
        <w:rPr>
          <w:sz w:val="24"/>
          <w:szCs w:val="24"/>
        </w:rPr>
        <w:t>Me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 xml:space="preserve">angun </w:t>
      </w:r>
      <w:r w:rsidRPr="003A230A">
        <w:rPr>
          <w:spacing w:val="34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i</w:t>
      </w:r>
      <w:r w:rsidRPr="003A230A">
        <w:rPr>
          <w:sz w:val="24"/>
          <w:szCs w:val="24"/>
        </w:rPr>
        <w:t>traan</w:t>
      </w:r>
      <w:proofErr w:type="gramEnd"/>
      <w:r w:rsidRPr="003A230A">
        <w:rPr>
          <w:sz w:val="24"/>
          <w:szCs w:val="24"/>
        </w:rPr>
        <w:t xml:space="preserve"> </w:t>
      </w:r>
      <w:r w:rsidRPr="003A230A">
        <w:rPr>
          <w:spacing w:val="31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Sekolah </w:t>
      </w:r>
      <w:r w:rsidRPr="003A230A">
        <w:rPr>
          <w:spacing w:val="24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 xml:space="preserve">n 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Orang </w:t>
      </w:r>
      <w:r w:rsidRPr="003A230A">
        <w:rPr>
          <w:spacing w:val="23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Tua 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l</w:t>
      </w:r>
      <w:r w:rsidRPr="003A230A">
        <w:rPr>
          <w:spacing w:val="2"/>
          <w:sz w:val="24"/>
          <w:szCs w:val="24"/>
        </w:rPr>
        <w:t>a</w:t>
      </w:r>
      <w:r w:rsidRPr="003A230A">
        <w:rPr>
          <w:sz w:val="24"/>
          <w:szCs w:val="24"/>
        </w:rPr>
        <w:t xml:space="preserve">m </w:t>
      </w:r>
      <w:r w:rsidRPr="003A230A">
        <w:rPr>
          <w:spacing w:val="21"/>
          <w:sz w:val="24"/>
          <w:szCs w:val="24"/>
        </w:rPr>
        <w:t xml:space="preserve"> </w:t>
      </w:r>
      <w:r w:rsidRPr="003A230A">
        <w:rPr>
          <w:sz w:val="24"/>
          <w:szCs w:val="24"/>
        </w:rPr>
        <w:t>Peng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 xml:space="preserve">gan </w:t>
      </w:r>
      <w:r w:rsidRPr="003A230A">
        <w:rPr>
          <w:spacing w:val="37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spacing w:val="2"/>
          <w:w w:val="102"/>
          <w:sz w:val="24"/>
          <w:szCs w:val="24"/>
        </w:rPr>
        <w:t>r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3"/>
          <w:sz w:val="24"/>
          <w:szCs w:val="24"/>
        </w:rPr>
        <w:t>t</w:t>
      </w:r>
      <w:r w:rsidRPr="003A230A">
        <w:rPr>
          <w:w w:val="102"/>
          <w:sz w:val="24"/>
          <w:szCs w:val="24"/>
        </w:rPr>
        <w:t>er</w:t>
      </w:r>
    </w:p>
    <w:p w:rsidR="00BB0336" w:rsidRPr="003A230A" w:rsidRDefault="00BB0336" w:rsidP="00BB0336">
      <w:pPr>
        <w:spacing w:before="7"/>
        <w:ind w:left="894"/>
        <w:rPr>
          <w:sz w:val="24"/>
          <w:szCs w:val="24"/>
        </w:rPr>
      </w:pPr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n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k</w:t>
      </w:r>
    </w:p>
    <w:p w:rsidR="00BB0336" w:rsidRDefault="00BB0336" w:rsidP="00BB0336">
      <w:pPr>
        <w:spacing w:before="7"/>
        <w:ind w:left="142"/>
        <w:rPr>
          <w:w w:val="102"/>
          <w:sz w:val="24"/>
          <w:szCs w:val="24"/>
        </w:rPr>
      </w:pPr>
    </w:p>
    <w:p w:rsidR="00BB0336" w:rsidRPr="003A230A" w:rsidRDefault="00BB0336" w:rsidP="00BB0336">
      <w:pPr>
        <w:spacing w:line="245" w:lineRule="auto"/>
        <w:ind w:right="1472"/>
        <w:rPr>
          <w:w w:val="102"/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 w:rsidRPr="003A230A">
        <w:rPr>
          <w:sz w:val="24"/>
          <w:szCs w:val="24"/>
        </w:rPr>
        <w:t>15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N</w:t>
      </w:r>
      <w:r w:rsidRPr="003A230A">
        <w:rPr>
          <w:spacing w:val="-1"/>
          <w:sz w:val="24"/>
          <w:szCs w:val="24"/>
        </w:rPr>
        <w:t>C</w:t>
      </w:r>
      <w:r w:rsidRPr="003A230A">
        <w:rPr>
          <w:sz w:val="24"/>
          <w:szCs w:val="24"/>
        </w:rPr>
        <w:t>IP</w:t>
      </w:r>
      <w:r w:rsidRPr="003A230A">
        <w:rPr>
          <w:spacing w:val="-1"/>
          <w:sz w:val="24"/>
          <w:szCs w:val="24"/>
        </w:rPr>
        <w:t>T</w:t>
      </w:r>
      <w:r w:rsidRPr="003A230A">
        <w:rPr>
          <w:sz w:val="24"/>
          <w:szCs w:val="24"/>
        </w:rPr>
        <w:t>AK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35"/>
          <w:sz w:val="24"/>
          <w:szCs w:val="24"/>
        </w:rPr>
        <w:t xml:space="preserve"> </w:t>
      </w:r>
      <w:r w:rsidRPr="003A230A">
        <w:rPr>
          <w:sz w:val="24"/>
          <w:szCs w:val="24"/>
        </w:rPr>
        <w:t>MAS</w:t>
      </w:r>
      <w:r w:rsidRPr="003A230A">
        <w:rPr>
          <w:spacing w:val="1"/>
          <w:sz w:val="24"/>
          <w:szCs w:val="24"/>
        </w:rPr>
        <w:t>Y</w:t>
      </w:r>
      <w:r w:rsidRPr="003A230A">
        <w:rPr>
          <w:spacing w:val="-1"/>
          <w:sz w:val="24"/>
          <w:szCs w:val="24"/>
        </w:rPr>
        <w:t>AR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K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T</w:t>
      </w:r>
      <w:r w:rsidRPr="003A230A">
        <w:rPr>
          <w:spacing w:val="31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B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R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2"/>
          <w:sz w:val="24"/>
          <w:szCs w:val="24"/>
        </w:rPr>
        <w:t>ARAKTER</w:t>
      </w:r>
    </w:p>
    <w:p w:rsidR="00BB0336" w:rsidRPr="003A230A" w:rsidRDefault="00BB0336" w:rsidP="00BB0336">
      <w:pPr>
        <w:spacing w:line="245" w:lineRule="auto"/>
        <w:ind w:right="1472"/>
        <w:rPr>
          <w:sz w:val="24"/>
          <w:szCs w:val="24"/>
        </w:rPr>
      </w:pPr>
      <w:r w:rsidRPr="003A230A">
        <w:rPr>
          <w:w w:val="102"/>
          <w:sz w:val="24"/>
          <w:szCs w:val="24"/>
        </w:rPr>
        <w:t xml:space="preserve"> </w:t>
      </w:r>
      <w:r>
        <w:rPr>
          <w:w w:val="102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A. 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onsep</w:t>
      </w:r>
      <w:r w:rsidRPr="003A230A">
        <w:rPr>
          <w:spacing w:val="14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s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r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z w:val="24"/>
          <w:szCs w:val="24"/>
        </w:rPr>
        <w:t>Mas</w:t>
      </w:r>
      <w:r w:rsidRPr="003A230A">
        <w:rPr>
          <w:spacing w:val="2"/>
          <w:sz w:val="24"/>
          <w:szCs w:val="24"/>
        </w:rPr>
        <w:t>y</w:t>
      </w:r>
      <w:r w:rsidRPr="003A230A">
        <w:rPr>
          <w:sz w:val="24"/>
          <w:szCs w:val="24"/>
        </w:rPr>
        <w:t>arakat</w:t>
      </w:r>
      <w:r w:rsidRPr="003A230A">
        <w:rPr>
          <w:spacing w:val="22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B</w:t>
      </w:r>
      <w:r w:rsidRPr="003A230A">
        <w:rPr>
          <w:spacing w:val="-2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r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2"/>
          <w:sz w:val="24"/>
          <w:szCs w:val="24"/>
        </w:rPr>
        <w:t>ara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1"/>
          <w:w w:val="103"/>
          <w:sz w:val="24"/>
          <w:szCs w:val="24"/>
        </w:rPr>
        <w:t>t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w w:val="102"/>
          <w:sz w:val="24"/>
          <w:szCs w:val="24"/>
        </w:rPr>
        <w:t>r</w:t>
      </w:r>
    </w:p>
    <w:p w:rsidR="00BB0336" w:rsidRPr="003A230A" w:rsidRDefault="00BB0336" w:rsidP="00BB0336">
      <w:pPr>
        <w:spacing w:before="1"/>
        <w:ind w:left="555" w:hanging="413"/>
        <w:rPr>
          <w:sz w:val="24"/>
          <w:szCs w:val="24"/>
        </w:rPr>
      </w:pPr>
      <w:r w:rsidRPr="003A230A">
        <w:rPr>
          <w:spacing w:val="-1"/>
          <w:sz w:val="24"/>
          <w:szCs w:val="24"/>
        </w:rPr>
        <w:t>B</w:t>
      </w:r>
      <w:r w:rsidRPr="003A230A">
        <w:rPr>
          <w:sz w:val="24"/>
          <w:szCs w:val="24"/>
        </w:rPr>
        <w:t xml:space="preserve">. 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S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>rate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i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z w:val="24"/>
          <w:szCs w:val="24"/>
        </w:rPr>
        <w:t>Me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gun</w:t>
      </w:r>
      <w:r w:rsidRPr="003A230A">
        <w:rPr>
          <w:spacing w:val="23"/>
          <w:sz w:val="24"/>
          <w:szCs w:val="24"/>
        </w:rPr>
        <w:t xml:space="preserve"> </w:t>
      </w:r>
      <w:r w:rsidRPr="003A230A">
        <w:rPr>
          <w:sz w:val="24"/>
          <w:szCs w:val="24"/>
        </w:rPr>
        <w:t>Mas</w:t>
      </w:r>
      <w:r w:rsidRPr="003A230A">
        <w:rPr>
          <w:spacing w:val="2"/>
          <w:sz w:val="24"/>
          <w:szCs w:val="24"/>
        </w:rPr>
        <w:t>y</w:t>
      </w:r>
      <w:r w:rsidRPr="003A230A">
        <w:rPr>
          <w:sz w:val="24"/>
          <w:szCs w:val="24"/>
        </w:rPr>
        <w:t>arakat</w:t>
      </w:r>
      <w:r w:rsidRPr="003A230A">
        <w:rPr>
          <w:spacing w:val="21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Berk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ra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w w:val="102"/>
          <w:sz w:val="24"/>
          <w:szCs w:val="24"/>
        </w:rPr>
        <w:t>ter</w:t>
      </w:r>
    </w:p>
    <w:p w:rsidR="00BB0336" w:rsidRPr="003A230A" w:rsidRDefault="00BB0336" w:rsidP="00BB0336">
      <w:pPr>
        <w:spacing w:before="7" w:line="245" w:lineRule="auto"/>
        <w:ind w:right="1446"/>
        <w:rPr>
          <w:sz w:val="24"/>
          <w:szCs w:val="24"/>
        </w:rPr>
      </w:pPr>
    </w:p>
    <w:p w:rsidR="00BB0336" w:rsidRDefault="00BB0336" w:rsidP="00BB0336">
      <w:pPr>
        <w:spacing w:before="7" w:line="245" w:lineRule="auto"/>
        <w:ind w:right="1446"/>
        <w:rPr>
          <w:w w:val="102"/>
          <w:sz w:val="24"/>
          <w:szCs w:val="24"/>
        </w:rPr>
      </w:pPr>
      <w:r w:rsidRPr="003A230A">
        <w:rPr>
          <w:sz w:val="24"/>
          <w:szCs w:val="24"/>
        </w:rPr>
        <w:t>PERTEMUAN</w:t>
      </w:r>
      <w:r w:rsidRPr="003A230A">
        <w:rPr>
          <w:spacing w:val="30"/>
          <w:sz w:val="24"/>
          <w:szCs w:val="24"/>
        </w:rPr>
        <w:t xml:space="preserve"> </w:t>
      </w:r>
      <w:r w:rsidRPr="003A230A">
        <w:rPr>
          <w:sz w:val="24"/>
          <w:szCs w:val="24"/>
        </w:rPr>
        <w:t>16</w:t>
      </w:r>
      <w:r w:rsidRPr="003A230A">
        <w:rPr>
          <w:spacing w:val="4"/>
          <w:sz w:val="24"/>
          <w:szCs w:val="24"/>
        </w:rPr>
        <w:t xml:space="preserve"> </w:t>
      </w:r>
      <w:r w:rsidRPr="003A230A">
        <w:rPr>
          <w:sz w:val="24"/>
          <w:szCs w:val="24"/>
        </w:rPr>
        <w:t>UJIAN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HIR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SEMESTER</w:t>
      </w:r>
    </w:p>
    <w:p w:rsidR="00F230D0" w:rsidRDefault="00F230D0" w:rsidP="00F230D0">
      <w:pPr>
        <w:spacing w:before="7" w:line="245" w:lineRule="auto"/>
        <w:ind w:right="1446"/>
        <w:rPr>
          <w:w w:val="102"/>
          <w:sz w:val="24"/>
          <w:szCs w:val="24"/>
        </w:rPr>
      </w:pPr>
    </w:p>
    <w:p w:rsidR="00F230D0" w:rsidRPr="003A230A" w:rsidRDefault="00F230D0" w:rsidP="00F230D0">
      <w:pPr>
        <w:spacing w:before="79"/>
        <w:ind w:left="217"/>
        <w:rPr>
          <w:sz w:val="24"/>
          <w:szCs w:val="24"/>
        </w:rPr>
      </w:pPr>
      <w:r w:rsidRPr="003A230A">
        <w:rPr>
          <w:b/>
          <w:sz w:val="24"/>
          <w:szCs w:val="24"/>
        </w:rPr>
        <w:t xml:space="preserve">D. </w:t>
      </w:r>
      <w:r w:rsidRPr="003A230A">
        <w:rPr>
          <w:b/>
          <w:spacing w:val="13"/>
          <w:sz w:val="24"/>
          <w:szCs w:val="24"/>
        </w:rPr>
        <w:t xml:space="preserve"> </w:t>
      </w:r>
      <w:r w:rsidRPr="003A230A">
        <w:rPr>
          <w:b/>
          <w:sz w:val="24"/>
          <w:szCs w:val="24"/>
        </w:rPr>
        <w:t>PEN</w:t>
      </w:r>
      <w:r w:rsidRPr="003A230A">
        <w:rPr>
          <w:b/>
          <w:spacing w:val="1"/>
          <w:sz w:val="24"/>
          <w:szCs w:val="24"/>
        </w:rPr>
        <w:t>D</w:t>
      </w:r>
      <w:r w:rsidRPr="003A230A">
        <w:rPr>
          <w:b/>
          <w:sz w:val="24"/>
          <w:szCs w:val="24"/>
        </w:rPr>
        <w:t>EKAT</w:t>
      </w:r>
      <w:r w:rsidRPr="003A230A">
        <w:rPr>
          <w:b/>
          <w:spacing w:val="1"/>
          <w:sz w:val="24"/>
          <w:szCs w:val="24"/>
        </w:rPr>
        <w:t>A</w:t>
      </w:r>
      <w:r w:rsidRPr="003A230A">
        <w:rPr>
          <w:b/>
          <w:sz w:val="24"/>
          <w:szCs w:val="24"/>
        </w:rPr>
        <w:t>N</w:t>
      </w:r>
      <w:r w:rsidRPr="003A230A">
        <w:rPr>
          <w:b/>
          <w:spacing w:val="33"/>
          <w:sz w:val="24"/>
          <w:szCs w:val="24"/>
        </w:rPr>
        <w:t xml:space="preserve"> </w:t>
      </w:r>
      <w:r w:rsidRPr="003A230A">
        <w:rPr>
          <w:b/>
          <w:w w:val="102"/>
          <w:sz w:val="24"/>
          <w:szCs w:val="24"/>
        </w:rPr>
        <w:t>PER</w:t>
      </w:r>
      <w:r w:rsidRPr="003A230A">
        <w:rPr>
          <w:b/>
          <w:spacing w:val="-2"/>
          <w:w w:val="102"/>
          <w:sz w:val="24"/>
          <w:szCs w:val="24"/>
        </w:rPr>
        <w:t>K</w:t>
      </w:r>
      <w:r w:rsidRPr="003A230A">
        <w:rPr>
          <w:b/>
          <w:spacing w:val="1"/>
          <w:w w:val="102"/>
          <w:sz w:val="24"/>
          <w:szCs w:val="24"/>
        </w:rPr>
        <w:t>U</w:t>
      </w:r>
      <w:r w:rsidRPr="003A230A">
        <w:rPr>
          <w:b/>
          <w:spacing w:val="-1"/>
          <w:w w:val="102"/>
          <w:sz w:val="24"/>
          <w:szCs w:val="24"/>
        </w:rPr>
        <w:t>L</w:t>
      </w:r>
      <w:r w:rsidRPr="003A230A">
        <w:rPr>
          <w:b/>
          <w:w w:val="102"/>
          <w:sz w:val="24"/>
          <w:szCs w:val="24"/>
        </w:rPr>
        <w:t>I</w:t>
      </w:r>
      <w:r w:rsidRPr="003A230A">
        <w:rPr>
          <w:b/>
          <w:spacing w:val="1"/>
          <w:w w:val="102"/>
          <w:sz w:val="24"/>
          <w:szCs w:val="24"/>
        </w:rPr>
        <w:t>A</w:t>
      </w:r>
      <w:r w:rsidRPr="003A230A">
        <w:rPr>
          <w:b/>
          <w:w w:val="102"/>
          <w:sz w:val="24"/>
          <w:szCs w:val="24"/>
        </w:rPr>
        <w:t>HAN</w:t>
      </w:r>
    </w:p>
    <w:p w:rsidR="00F230D0" w:rsidRPr="003A230A" w:rsidRDefault="00F230D0" w:rsidP="00F230D0">
      <w:pPr>
        <w:spacing w:before="5" w:line="246" w:lineRule="auto"/>
        <w:ind w:left="555" w:right="113" w:firstLine="400"/>
        <w:jc w:val="both"/>
        <w:rPr>
          <w:sz w:val="24"/>
          <w:szCs w:val="24"/>
        </w:rPr>
      </w:pPr>
      <w:r w:rsidRPr="003A230A">
        <w:rPr>
          <w:sz w:val="24"/>
          <w:szCs w:val="24"/>
        </w:rPr>
        <w:t>Pelaksa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aan</w:t>
      </w:r>
      <w:r w:rsidRPr="003A230A">
        <w:rPr>
          <w:spacing w:val="18"/>
          <w:sz w:val="24"/>
          <w:szCs w:val="24"/>
        </w:rPr>
        <w:t xml:space="preserve"> </w:t>
      </w:r>
      <w:r w:rsidRPr="003A230A">
        <w:rPr>
          <w:sz w:val="24"/>
          <w:szCs w:val="24"/>
        </w:rPr>
        <w:t>proses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z w:val="24"/>
          <w:szCs w:val="24"/>
        </w:rPr>
        <w:t>belajar</w:t>
      </w:r>
      <w:r w:rsidRPr="003A230A">
        <w:rPr>
          <w:spacing w:val="9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j</w:t>
      </w:r>
      <w:r w:rsidRPr="003A230A">
        <w:rPr>
          <w:sz w:val="24"/>
          <w:szCs w:val="24"/>
        </w:rPr>
        <w:t>ar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z w:val="24"/>
          <w:szCs w:val="24"/>
        </w:rPr>
        <w:t>pa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a</w:t>
      </w:r>
      <w:r w:rsidRPr="003A230A">
        <w:rPr>
          <w:spacing w:val="3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2"/>
          <w:sz w:val="24"/>
          <w:szCs w:val="24"/>
        </w:rPr>
        <w:t>a</w:t>
      </w:r>
      <w:r w:rsidRPr="003A230A">
        <w:rPr>
          <w:sz w:val="24"/>
          <w:szCs w:val="24"/>
        </w:rPr>
        <w:t>ta</w:t>
      </w:r>
      <w:r w:rsidRPr="003A230A">
        <w:rPr>
          <w:spacing w:val="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ku</w:t>
      </w:r>
      <w:r w:rsidRPr="003A230A">
        <w:rPr>
          <w:spacing w:val="-2"/>
          <w:sz w:val="24"/>
          <w:szCs w:val="24"/>
        </w:rPr>
        <w:t>l</w:t>
      </w:r>
      <w:r w:rsidRPr="003A230A">
        <w:rPr>
          <w:sz w:val="24"/>
          <w:szCs w:val="24"/>
        </w:rPr>
        <w:t>iah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i dil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ks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an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den</w:t>
      </w:r>
      <w:r w:rsidRPr="003A230A">
        <w:rPr>
          <w:spacing w:val="1"/>
          <w:w w:val="102"/>
          <w:sz w:val="24"/>
          <w:szCs w:val="24"/>
        </w:rPr>
        <w:t>g</w:t>
      </w:r>
      <w:r w:rsidRPr="003A230A">
        <w:rPr>
          <w:w w:val="102"/>
          <w:sz w:val="24"/>
          <w:szCs w:val="24"/>
        </w:rPr>
        <w:t xml:space="preserve">an </w:t>
      </w:r>
      <w:proofErr w:type="gramStart"/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nggu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 xml:space="preserve">an 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z w:val="24"/>
          <w:szCs w:val="24"/>
        </w:rPr>
        <w:t>pende</w:t>
      </w:r>
      <w:r w:rsidRPr="003A230A">
        <w:rPr>
          <w:spacing w:val="1"/>
          <w:sz w:val="24"/>
          <w:szCs w:val="24"/>
        </w:rPr>
        <w:t>ka</w:t>
      </w:r>
      <w:r w:rsidRPr="003A230A">
        <w:rPr>
          <w:sz w:val="24"/>
          <w:szCs w:val="24"/>
        </w:rPr>
        <w:t>tan</w:t>
      </w:r>
      <w:proofErr w:type="gramEnd"/>
      <w:r w:rsidRPr="003A230A">
        <w:rPr>
          <w:sz w:val="24"/>
          <w:szCs w:val="24"/>
        </w:rPr>
        <w:t xml:space="preserve"> 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z w:val="24"/>
          <w:szCs w:val="24"/>
        </w:rPr>
        <w:t>kontruktivi</w:t>
      </w:r>
      <w:r w:rsidRPr="003A230A">
        <w:rPr>
          <w:spacing w:val="2"/>
          <w:sz w:val="24"/>
          <w:szCs w:val="24"/>
        </w:rPr>
        <w:t>s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 xml:space="preserve">e </w:t>
      </w:r>
      <w:r w:rsidRPr="003A230A">
        <w:rPr>
          <w:spacing w:val="14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 xml:space="preserve">an </w:t>
      </w:r>
      <w:r w:rsidRPr="003A230A">
        <w:rPr>
          <w:spacing w:val="3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ng</w:t>
      </w:r>
      <w:r w:rsidRPr="003A230A">
        <w:rPr>
          <w:spacing w:val="1"/>
          <w:sz w:val="24"/>
          <w:szCs w:val="24"/>
        </w:rPr>
        <w:t>gu</w:t>
      </w:r>
      <w:r w:rsidRPr="003A230A">
        <w:rPr>
          <w:sz w:val="24"/>
          <w:szCs w:val="24"/>
        </w:rPr>
        <w:t>n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 xml:space="preserve">an 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ber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g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 xml:space="preserve">i 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to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 xml:space="preserve">e  </w:t>
      </w:r>
      <w:r w:rsidRPr="003A230A">
        <w:rPr>
          <w:w w:val="102"/>
          <w:sz w:val="24"/>
          <w:szCs w:val="24"/>
        </w:rPr>
        <w:t xml:space="preserve">dan </w:t>
      </w:r>
      <w:r w:rsidRPr="003A230A">
        <w:rPr>
          <w:sz w:val="24"/>
          <w:szCs w:val="24"/>
        </w:rPr>
        <w:t>tek</w:t>
      </w:r>
      <w:r w:rsidRPr="003A230A">
        <w:rPr>
          <w:spacing w:val="1"/>
          <w:sz w:val="24"/>
          <w:szCs w:val="24"/>
        </w:rPr>
        <w:t>n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 xml:space="preserve">k 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z w:val="24"/>
          <w:szCs w:val="24"/>
        </w:rPr>
        <w:t>p</w:t>
      </w:r>
      <w:r w:rsidRPr="003A230A">
        <w:rPr>
          <w:spacing w:val="2"/>
          <w:sz w:val="24"/>
          <w:szCs w:val="24"/>
        </w:rPr>
        <w:t>e</w:t>
      </w:r>
      <w:r w:rsidRPr="003A230A">
        <w:rPr>
          <w:sz w:val="24"/>
          <w:szCs w:val="24"/>
        </w:rPr>
        <w:t>mbelaja</w:t>
      </w:r>
      <w:r w:rsidRPr="003A230A">
        <w:rPr>
          <w:spacing w:val="2"/>
          <w:sz w:val="24"/>
          <w:szCs w:val="24"/>
        </w:rPr>
        <w:t>r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 xml:space="preserve">. </w:t>
      </w:r>
      <w:r w:rsidRPr="003A230A">
        <w:rPr>
          <w:spacing w:val="18"/>
          <w:sz w:val="24"/>
          <w:szCs w:val="24"/>
        </w:rPr>
        <w:t xml:space="preserve"> </w:t>
      </w:r>
      <w:proofErr w:type="gramStart"/>
      <w:r w:rsidRPr="003A230A">
        <w:rPr>
          <w:sz w:val="24"/>
          <w:szCs w:val="24"/>
        </w:rPr>
        <w:t>Me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>o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 xml:space="preserve">e </w:t>
      </w:r>
      <w:r w:rsidRPr="003A230A">
        <w:rPr>
          <w:spacing w:val="6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proofErr w:type="gramEnd"/>
      <w:r w:rsidRPr="003A230A">
        <w:rPr>
          <w:sz w:val="24"/>
          <w:szCs w:val="24"/>
        </w:rPr>
        <w:t xml:space="preserve">  tek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 xml:space="preserve">ik 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z w:val="24"/>
          <w:szCs w:val="24"/>
        </w:rPr>
        <w:t>pe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 xml:space="preserve">elajaran </w:t>
      </w:r>
      <w:r w:rsidRPr="003A230A">
        <w:rPr>
          <w:spacing w:val="18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y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 xml:space="preserve">g </w:t>
      </w:r>
      <w:r w:rsidRPr="003A230A">
        <w:rPr>
          <w:spacing w:val="1"/>
          <w:sz w:val="24"/>
          <w:szCs w:val="24"/>
        </w:rPr>
        <w:t xml:space="preserve"> </w:t>
      </w:r>
      <w:r w:rsidRPr="003A230A">
        <w:rPr>
          <w:sz w:val="24"/>
          <w:szCs w:val="24"/>
        </w:rPr>
        <w:t>bers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-1"/>
          <w:sz w:val="24"/>
          <w:szCs w:val="24"/>
        </w:rPr>
        <w:t>f</w:t>
      </w:r>
      <w:r w:rsidRPr="003A230A">
        <w:rPr>
          <w:sz w:val="24"/>
          <w:szCs w:val="24"/>
        </w:rPr>
        <w:t xml:space="preserve">at 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ntera</w:t>
      </w:r>
      <w:r w:rsidRPr="003A230A">
        <w:rPr>
          <w:spacing w:val="1"/>
          <w:sz w:val="24"/>
          <w:szCs w:val="24"/>
        </w:rPr>
        <w:t>kt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 xml:space="preserve">f 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pacing w:val="2"/>
          <w:w w:val="102"/>
          <w:sz w:val="24"/>
          <w:szCs w:val="24"/>
        </w:rPr>
        <w:t>y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 xml:space="preserve">ng 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acu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pa</w:t>
      </w:r>
      <w:r w:rsidRPr="003A230A">
        <w:rPr>
          <w:sz w:val="24"/>
          <w:szCs w:val="24"/>
        </w:rPr>
        <w:t>da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>o</w:t>
      </w:r>
      <w:r w:rsidRPr="003A230A">
        <w:rPr>
          <w:spacing w:val="1"/>
          <w:sz w:val="24"/>
          <w:szCs w:val="24"/>
        </w:rPr>
        <w:t>de</w:t>
      </w:r>
      <w:r w:rsidRPr="003A230A">
        <w:rPr>
          <w:sz w:val="24"/>
          <w:szCs w:val="24"/>
        </w:rPr>
        <w:t>l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pe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el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j</w:t>
      </w:r>
      <w:r w:rsidRPr="003A230A">
        <w:rPr>
          <w:sz w:val="24"/>
          <w:szCs w:val="24"/>
        </w:rPr>
        <w:t>aran</w:t>
      </w:r>
      <w:r w:rsidRPr="003A230A">
        <w:rPr>
          <w:spacing w:val="27"/>
          <w:sz w:val="24"/>
          <w:szCs w:val="24"/>
        </w:rPr>
        <w:t xml:space="preserve"> </w:t>
      </w:r>
      <w:r w:rsidRPr="003A230A">
        <w:rPr>
          <w:sz w:val="24"/>
          <w:szCs w:val="24"/>
        </w:rPr>
        <w:t>kooperart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f,</w:t>
      </w:r>
      <w:r w:rsidRPr="003A230A">
        <w:rPr>
          <w:spacing w:val="22"/>
          <w:sz w:val="24"/>
          <w:szCs w:val="24"/>
        </w:rPr>
        <w:t xml:space="preserve"> </w:t>
      </w:r>
      <w:r w:rsidRPr="003A230A">
        <w:rPr>
          <w:sz w:val="24"/>
          <w:szCs w:val="24"/>
        </w:rPr>
        <w:t>k</w:t>
      </w:r>
      <w:r w:rsidRPr="003A230A">
        <w:rPr>
          <w:spacing w:val="1"/>
          <w:sz w:val="24"/>
          <w:szCs w:val="24"/>
        </w:rPr>
        <w:t>o</w:t>
      </w:r>
      <w:r w:rsidRPr="003A230A">
        <w:rPr>
          <w:sz w:val="24"/>
          <w:szCs w:val="24"/>
        </w:rPr>
        <w:t>n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>r</w:t>
      </w:r>
      <w:r w:rsidRPr="003A230A">
        <w:rPr>
          <w:spacing w:val="1"/>
          <w:sz w:val="24"/>
          <w:szCs w:val="24"/>
        </w:rPr>
        <w:t>u</w:t>
      </w:r>
      <w:r w:rsidRPr="003A230A">
        <w:rPr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v</w:t>
      </w:r>
      <w:r w:rsidRPr="003A230A">
        <w:rPr>
          <w:sz w:val="24"/>
          <w:szCs w:val="24"/>
        </w:rPr>
        <w:t>is,</w:t>
      </w:r>
      <w:r w:rsidRPr="003A230A">
        <w:rPr>
          <w:spacing w:val="25"/>
          <w:sz w:val="24"/>
          <w:szCs w:val="24"/>
        </w:rPr>
        <w:t xml:space="preserve"> </w:t>
      </w:r>
      <w:r w:rsidRPr="003A230A">
        <w:rPr>
          <w:sz w:val="24"/>
          <w:szCs w:val="24"/>
        </w:rPr>
        <w:t>dan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ko</w:t>
      </w:r>
      <w:r w:rsidRPr="003A230A">
        <w:rPr>
          <w:spacing w:val="1"/>
          <w:w w:val="102"/>
          <w:sz w:val="24"/>
          <w:szCs w:val="24"/>
        </w:rPr>
        <w:t>n</w:t>
      </w:r>
      <w:r w:rsidRPr="003A230A">
        <w:rPr>
          <w:w w:val="102"/>
          <w:sz w:val="24"/>
          <w:szCs w:val="24"/>
        </w:rPr>
        <w:t>tekstual.</w:t>
      </w:r>
    </w:p>
    <w:p w:rsidR="00F230D0" w:rsidRPr="003A230A" w:rsidRDefault="00F230D0" w:rsidP="00F230D0">
      <w:pPr>
        <w:spacing w:before="20" w:line="240" w:lineRule="exact"/>
        <w:rPr>
          <w:sz w:val="24"/>
          <w:szCs w:val="24"/>
        </w:rPr>
      </w:pPr>
    </w:p>
    <w:p w:rsidR="00F230D0" w:rsidRPr="003A230A" w:rsidRDefault="00F230D0" w:rsidP="00F230D0">
      <w:pPr>
        <w:ind w:left="217"/>
        <w:rPr>
          <w:sz w:val="24"/>
          <w:szCs w:val="24"/>
        </w:rPr>
      </w:pPr>
      <w:r w:rsidRPr="003A230A">
        <w:rPr>
          <w:b/>
          <w:spacing w:val="-1"/>
          <w:sz w:val="24"/>
          <w:szCs w:val="24"/>
        </w:rPr>
        <w:t>E</w:t>
      </w:r>
      <w:r w:rsidRPr="003A230A">
        <w:rPr>
          <w:b/>
          <w:sz w:val="24"/>
          <w:szCs w:val="24"/>
        </w:rPr>
        <w:t xml:space="preserve">. </w:t>
      </w:r>
      <w:r w:rsidRPr="003A230A">
        <w:rPr>
          <w:b/>
          <w:spacing w:val="26"/>
          <w:sz w:val="24"/>
          <w:szCs w:val="24"/>
        </w:rPr>
        <w:t xml:space="preserve"> </w:t>
      </w:r>
      <w:r w:rsidRPr="003A230A">
        <w:rPr>
          <w:b/>
          <w:w w:val="102"/>
          <w:sz w:val="24"/>
          <w:szCs w:val="24"/>
        </w:rPr>
        <w:t>MEDIA</w:t>
      </w:r>
    </w:p>
    <w:p w:rsidR="00F230D0" w:rsidRPr="003A230A" w:rsidRDefault="00F230D0" w:rsidP="00F230D0">
      <w:pPr>
        <w:spacing w:before="6"/>
        <w:ind w:left="555" w:right="11"/>
        <w:jc w:val="both"/>
        <w:rPr>
          <w:sz w:val="24"/>
          <w:szCs w:val="24"/>
        </w:rPr>
      </w:pPr>
      <w:r w:rsidRPr="003A230A">
        <w:rPr>
          <w:sz w:val="24"/>
          <w:szCs w:val="24"/>
        </w:rPr>
        <w:t>1.</w:t>
      </w:r>
      <w:r>
        <w:rPr>
          <w:spacing w:val="45"/>
          <w:sz w:val="24"/>
          <w:szCs w:val="24"/>
        </w:rPr>
        <w:t xml:space="preserve"> L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p</w:t>
      </w:r>
      <w:r w:rsidRPr="003A230A">
        <w:rPr>
          <w:spacing w:val="-2"/>
          <w:w w:val="103"/>
          <w:sz w:val="24"/>
          <w:szCs w:val="24"/>
        </w:rPr>
        <w:t>t</w:t>
      </w:r>
      <w:r w:rsidRPr="003A230A">
        <w:rPr>
          <w:spacing w:val="1"/>
          <w:w w:val="102"/>
          <w:sz w:val="24"/>
          <w:szCs w:val="24"/>
        </w:rPr>
        <w:t>op</w:t>
      </w:r>
    </w:p>
    <w:p w:rsidR="00F230D0" w:rsidRPr="003A230A" w:rsidRDefault="00F230D0" w:rsidP="00F230D0">
      <w:pPr>
        <w:spacing w:before="6"/>
        <w:ind w:left="555" w:right="7493"/>
        <w:jc w:val="both"/>
        <w:rPr>
          <w:sz w:val="24"/>
          <w:szCs w:val="24"/>
        </w:rPr>
      </w:pPr>
      <w:r w:rsidRPr="003A230A">
        <w:rPr>
          <w:sz w:val="24"/>
          <w:szCs w:val="24"/>
        </w:rPr>
        <w:t>2.</w:t>
      </w:r>
      <w:r w:rsidRPr="003A230A">
        <w:rPr>
          <w:spacing w:val="45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LCD</w:t>
      </w:r>
    </w:p>
    <w:p w:rsidR="00F230D0" w:rsidRDefault="00F230D0" w:rsidP="00F230D0">
      <w:pPr>
        <w:spacing w:before="7"/>
        <w:ind w:left="555" w:right="11"/>
        <w:jc w:val="both"/>
        <w:rPr>
          <w:spacing w:val="-1"/>
          <w:w w:val="102"/>
          <w:sz w:val="24"/>
          <w:szCs w:val="24"/>
        </w:rPr>
      </w:pPr>
      <w:r w:rsidRPr="003A230A">
        <w:rPr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M</w:t>
      </w:r>
      <w:r w:rsidRPr="003A230A">
        <w:rPr>
          <w:spacing w:val="-2"/>
          <w:sz w:val="24"/>
          <w:szCs w:val="24"/>
        </w:rPr>
        <w:t>e</w:t>
      </w:r>
      <w:r w:rsidRPr="003A230A">
        <w:rPr>
          <w:spacing w:val="-1"/>
          <w:sz w:val="24"/>
          <w:szCs w:val="24"/>
        </w:rPr>
        <w:t>d</w:t>
      </w:r>
      <w:r w:rsidRPr="003A230A">
        <w:rPr>
          <w:spacing w:val="1"/>
          <w:sz w:val="24"/>
          <w:szCs w:val="24"/>
        </w:rPr>
        <w:t>i</w:t>
      </w:r>
      <w:r w:rsidRPr="003A230A">
        <w:rPr>
          <w:sz w:val="24"/>
          <w:szCs w:val="24"/>
        </w:rPr>
        <w:t>a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L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spacing w:val="-1"/>
          <w:w w:val="102"/>
          <w:sz w:val="24"/>
          <w:szCs w:val="24"/>
        </w:rPr>
        <w:t>i</w:t>
      </w:r>
      <w:r w:rsidRPr="003A230A">
        <w:rPr>
          <w:spacing w:val="1"/>
          <w:w w:val="102"/>
          <w:sz w:val="24"/>
          <w:szCs w:val="24"/>
        </w:rPr>
        <w:t>n</w:t>
      </w:r>
      <w:r w:rsidRPr="003A230A">
        <w:rPr>
          <w:spacing w:val="-1"/>
          <w:w w:val="102"/>
          <w:sz w:val="24"/>
          <w:szCs w:val="24"/>
        </w:rPr>
        <w:t>n</w:t>
      </w:r>
      <w:r w:rsidRPr="003A230A">
        <w:rPr>
          <w:spacing w:val="2"/>
          <w:w w:val="102"/>
          <w:sz w:val="24"/>
          <w:szCs w:val="24"/>
        </w:rPr>
        <w:t>y</w:t>
      </w:r>
      <w:r w:rsidRPr="003A230A">
        <w:rPr>
          <w:spacing w:val="-1"/>
          <w:w w:val="102"/>
          <w:sz w:val="24"/>
          <w:szCs w:val="24"/>
        </w:rPr>
        <w:t>a.</w:t>
      </w:r>
    </w:p>
    <w:p w:rsidR="0057322A" w:rsidRPr="003A230A" w:rsidRDefault="0057322A" w:rsidP="00F230D0">
      <w:pPr>
        <w:spacing w:before="7"/>
        <w:ind w:left="555" w:right="11"/>
        <w:jc w:val="both"/>
        <w:rPr>
          <w:sz w:val="24"/>
          <w:szCs w:val="24"/>
        </w:rPr>
      </w:pPr>
    </w:p>
    <w:p w:rsidR="00F230D0" w:rsidRPr="003A230A" w:rsidRDefault="00F230D0" w:rsidP="00F230D0">
      <w:pPr>
        <w:spacing w:before="7" w:line="260" w:lineRule="exact"/>
        <w:rPr>
          <w:sz w:val="24"/>
          <w:szCs w:val="24"/>
        </w:rPr>
      </w:pPr>
    </w:p>
    <w:p w:rsidR="00F230D0" w:rsidRPr="003A230A" w:rsidRDefault="00F230D0" w:rsidP="00F230D0">
      <w:pPr>
        <w:ind w:left="217"/>
        <w:rPr>
          <w:sz w:val="24"/>
          <w:szCs w:val="24"/>
        </w:rPr>
      </w:pPr>
      <w:r w:rsidRPr="003A230A">
        <w:rPr>
          <w:b/>
          <w:sz w:val="24"/>
          <w:szCs w:val="24"/>
        </w:rPr>
        <w:t xml:space="preserve">F. </w:t>
      </w:r>
      <w:r w:rsidRPr="003A230A">
        <w:rPr>
          <w:b/>
          <w:spacing w:val="38"/>
          <w:sz w:val="24"/>
          <w:szCs w:val="24"/>
        </w:rPr>
        <w:t xml:space="preserve"> </w:t>
      </w:r>
      <w:r w:rsidRPr="003A230A">
        <w:rPr>
          <w:b/>
          <w:w w:val="102"/>
          <w:sz w:val="24"/>
          <w:szCs w:val="24"/>
        </w:rPr>
        <w:t>E</w:t>
      </w:r>
      <w:r w:rsidRPr="003A230A">
        <w:rPr>
          <w:b/>
          <w:spacing w:val="1"/>
          <w:w w:val="102"/>
          <w:sz w:val="24"/>
          <w:szCs w:val="24"/>
        </w:rPr>
        <w:t>V</w:t>
      </w:r>
      <w:r w:rsidRPr="003A230A">
        <w:rPr>
          <w:b/>
          <w:w w:val="102"/>
          <w:sz w:val="24"/>
          <w:szCs w:val="24"/>
        </w:rPr>
        <w:t>ALUASI</w:t>
      </w:r>
    </w:p>
    <w:p w:rsidR="00F230D0" w:rsidRPr="003A230A" w:rsidRDefault="00F230D0" w:rsidP="00F230D0">
      <w:pPr>
        <w:spacing w:before="6" w:line="246" w:lineRule="auto"/>
        <w:ind w:left="555" w:right="112"/>
        <w:jc w:val="both"/>
        <w:rPr>
          <w:sz w:val="24"/>
          <w:szCs w:val="24"/>
        </w:rPr>
      </w:pPr>
      <w:r w:rsidRPr="003A230A">
        <w:rPr>
          <w:sz w:val="24"/>
          <w:szCs w:val="24"/>
        </w:rPr>
        <w:lastRenderedPageBreak/>
        <w:t>U</w:t>
      </w:r>
      <w:r w:rsidRPr="003A230A">
        <w:rPr>
          <w:spacing w:val="1"/>
          <w:sz w:val="24"/>
          <w:szCs w:val="24"/>
        </w:rPr>
        <w:t>n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 xml:space="preserve">uk 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en</w:t>
      </w:r>
      <w:r w:rsidRPr="003A230A">
        <w:rPr>
          <w:sz w:val="24"/>
          <w:szCs w:val="24"/>
        </w:rPr>
        <w:t xml:space="preserve">gukur 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z w:val="24"/>
          <w:szCs w:val="24"/>
        </w:rPr>
        <w:t>t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 xml:space="preserve">t </w:t>
      </w:r>
      <w:r w:rsidRPr="003A230A">
        <w:rPr>
          <w:spacing w:val="6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te</w:t>
      </w:r>
      <w:r w:rsidRPr="003A230A">
        <w:rPr>
          <w:spacing w:val="2"/>
          <w:sz w:val="24"/>
          <w:szCs w:val="24"/>
        </w:rPr>
        <w:t>r</w:t>
      </w:r>
      <w:r w:rsidRPr="003A230A">
        <w:rPr>
          <w:sz w:val="24"/>
          <w:szCs w:val="24"/>
        </w:rPr>
        <w:t>ca</w:t>
      </w:r>
      <w:r w:rsidRPr="003A230A">
        <w:rPr>
          <w:spacing w:val="1"/>
          <w:sz w:val="24"/>
          <w:szCs w:val="24"/>
        </w:rPr>
        <w:t>p</w:t>
      </w:r>
      <w:r w:rsidRPr="003A230A">
        <w:rPr>
          <w:sz w:val="24"/>
          <w:szCs w:val="24"/>
        </w:rPr>
        <w:t>a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 xml:space="preserve">an 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z w:val="24"/>
          <w:szCs w:val="24"/>
        </w:rPr>
        <w:t>k</w:t>
      </w:r>
      <w:r w:rsidRPr="003A230A">
        <w:rPr>
          <w:spacing w:val="2"/>
          <w:sz w:val="24"/>
          <w:szCs w:val="24"/>
        </w:rPr>
        <w:t>o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p</w:t>
      </w:r>
      <w:r w:rsidRPr="003A230A">
        <w:rPr>
          <w:sz w:val="24"/>
          <w:szCs w:val="24"/>
        </w:rPr>
        <w:t xml:space="preserve">etensi 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oleh  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ah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sis</w:t>
      </w:r>
      <w:r w:rsidRPr="003A230A">
        <w:rPr>
          <w:spacing w:val="3"/>
          <w:sz w:val="24"/>
          <w:szCs w:val="24"/>
        </w:rPr>
        <w:t>w</w:t>
      </w:r>
      <w:r w:rsidRPr="003A230A">
        <w:rPr>
          <w:sz w:val="24"/>
          <w:szCs w:val="24"/>
        </w:rPr>
        <w:t xml:space="preserve">a 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z w:val="24"/>
          <w:szCs w:val="24"/>
        </w:rPr>
        <w:t>dilaku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 xml:space="preserve">n 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pr</w:t>
      </w:r>
      <w:r w:rsidRPr="003A230A">
        <w:rPr>
          <w:spacing w:val="1"/>
          <w:w w:val="102"/>
          <w:sz w:val="24"/>
          <w:szCs w:val="24"/>
        </w:rPr>
        <w:t>o</w:t>
      </w:r>
      <w:r w:rsidRPr="003A230A">
        <w:rPr>
          <w:w w:val="102"/>
          <w:sz w:val="24"/>
          <w:szCs w:val="24"/>
        </w:rPr>
        <w:t xml:space="preserve">ses </w:t>
      </w:r>
      <w:r w:rsidRPr="003A230A">
        <w:rPr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v</w:t>
      </w:r>
      <w:r w:rsidRPr="003A230A">
        <w:rPr>
          <w:sz w:val="24"/>
          <w:szCs w:val="24"/>
        </w:rPr>
        <w:t>a</w:t>
      </w:r>
      <w:r w:rsidRPr="003A230A">
        <w:rPr>
          <w:spacing w:val="-2"/>
          <w:sz w:val="24"/>
          <w:szCs w:val="24"/>
        </w:rPr>
        <w:t>l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 xml:space="preserve">si </w:t>
      </w:r>
      <w:r w:rsidRPr="003A230A">
        <w:rPr>
          <w:spacing w:val="50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l</w:t>
      </w:r>
      <w:r w:rsidRPr="003A230A">
        <w:rPr>
          <w:spacing w:val="2"/>
          <w:sz w:val="24"/>
          <w:szCs w:val="24"/>
        </w:rPr>
        <w:t>a</w:t>
      </w:r>
      <w:r w:rsidRPr="003A230A">
        <w:rPr>
          <w:sz w:val="24"/>
          <w:szCs w:val="24"/>
        </w:rPr>
        <w:t xml:space="preserve">m </w:t>
      </w:r>
      <w:r w:rsidRPr="003A230A">
        <w:rPr>
          <w:spacing w:val="46"/>
          <w:sz w:val="24"/>
          <w:szCs w:val="24"/>
        </w:rPr>
        <w:t xml:space="preserve"> </w:t>
      </w:r>
      <w:r w:rsidRPr="003A230A">
        <w:rPr>
          <w:sz w:val="24"/>
          <w:szCs w:val="24"/>
        </w:rPr>
        <w:t>ber</w:t>
      </w:r>
      <w:r w:rsidRPr="003A230A">
        <w:rPr>
          <w:spacing w:val="1"/>
          <w:sz w:val="24"/>
          <w:szCs w:val="24"/>
        </w:rPr>
        <w:t>b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g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 xml:space="preserve">i </w:t>
      </w:r>
      <w:r w:rsidRPr="003A230A">
        <w:rPr>
          <w:spacing w:val="53"/>
          <w:sz w:val="24"/>
          <w:szCs w:val="24"/>
        </w:rPr>
        <w:t xml:space="preserve"> </w:t>
      </w:r>
      <w:r w:rsidRPr="003A230A">
        <w:rPr>
          <w:sz w:val="24"/>
          <w:szCs w:val="24"/>
        </w:rPr>
        <w:t>je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 xml:space="preserve">is </w:t>
      </w:r>
      <w:r w:rsidRPr="003A230A">
        <w:rPr>
          <w:spacing w:val="45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dan </w:t>
      </w:r>
      <w:r w:rsidRPr="003A230A">
        <w:rPr>
          <w:spacing w:val="4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 xml:space="preserve">ntuk. </w:t>
      </w:r>
      <w:r w:rsidRPr="003A230A">
        <w:rPr>
          <w:spacing w:val="52"/>
          <w:sz w:val="24"/>
          <w:szCs w:val="24"/>
        </w:rPr>
        <w:t xml:space="preserve"> </w:t>
      </w:r>
      <w:proofErr w:type="gramStart"/>
      <w:r w:rsidRPr="003A230A">
        <w:rPr>
          <w:sz w:val="24"/>
          <w:szCs w:val="24"/>
        </w:rPr>
        <w:t xml:space="preserve">Jenis </w:t>
      </w:r>
      <w:r w:rsidRPr="003A230A">
        <w:rPr>
          <w:spacing w:val="47"/>
          <w:sz w:val="24"/>
          <w:szCs w:val="24"/>
        </w:rPr>
        <w:t xml:space="preserve"> </w:t>
      </w:r>
      <w:r w:rsidRPr="003A230A">
        <w:rPr>
          <w:sz w:val="24"/>
          <w:szCs w:val="24"/>
        </w:rPr>
        <w:t>eval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si</w:t>
      </w:r>
      <w:proofErr w:type="gramEnd"/>
      <w:r w:rsidRPr="003A230A">
        <w:rPr>
          <w:sz w:val="24"/>
          <w:szCs w:val="24"/>
        </w:rPr>
        <w:t xml:space="preserve"> </w:t>
      </w:r>
      <w:r w:rsidRPr="003A230A">
        <w:rPr>
          <w:spacing w:val="50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y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 xml:space="preserve">g </w:t>
      </w:r>
      <w:r w:rsidRPr="003A230A">
        <w:rPr>
          <w:spacing w:val="46"/>
          <w:sz w:val="24"/>
          <w:szCs w:val="24"/>
        </w:rPr>
        <w:t xml:space="preserve"> </w:t>
      </w:r>
      <w:r w:rsidRPr="003A230A">
        <w:rPr>
          <w:spacing w:val="-1"/>
          <w:sz w:val="24"/>
          <w:szCs w:val="24"/>
        </w:rPr>
        <w:t>d</w:t>
      </w:r>
      <w:r w:rsidRPr="003A230A">
        <w:rPr>
          <w:sz w:val="24"/>
          <w:szCs w:val="24"/>
        </w:rPr>
        <w:t>iguna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 xml:space="preserve">n   </w:t>
      </w:r>
      <w:r w:rsidRPr="003A230A">
        <w:rPr>
          <w:spacing w:val="1"/>
          <w:w w:val="102"/>
          <w:sz w:val="24"/>
          <w:szCs w:val="24"/>
        </w:rPr>
        <w:t>d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l</w:t>
      </w:r>
      <w:r w:rsidRPr="003A230A">
        <w:rPr>
          <w:spacing w:val="3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 xml:space="preserve">m </w:t>
      </w:r>
      <w:r w:rsidRPr="003A230A">
        <w:rPr>
          <w:spacing w:val="-2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taku</w:t>
      </w:r>
      <w:r w:rsidRPr="003A230A">
        <w:rPr>
          <w:spacing w:val="1"/>
          <w:sz w:val="24"/>
          <w:szCs w:val="24"/>
        </w:rPr>
        <w:t>li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r w:rsidRPr="003A230A">
        <w:rPr>
          <w:spacing w:val="16"/>
          <w:sz w:val="24"/>
          <w:szCs w:val="24"/>
        </w:rPr>
        <w:t xml:space="preserve"> </w:t>
      </w:r>
      <w:r w:rsidRPr="003A230A">
        <w:rPr>
          <w:sz w:val="24"/>
          <w:szCs w:val="24"/>
        </w:rPr>
        <w:t>ini adalah: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z w:val="24"/>
          <w:szCs w:val="24"/>
        </w:rPr>
        <w:t>(</w:t>
      </w:r>
      <w:r w:rsidRPr="003A230A">
        <w:rPr>
          <w:spacing w:val="1"/>
          <w:sz w:val="24"/>
          <w:szCs w:val="24"/>
        </w:rPr>
        <w:t>1</w:t>
      </w:r>
      <w:r w:rsidRPr="003A230A">
        <w:rPr>
          <w:sz w:val="24"/>
          <w:szCs w:val="24"/>
        </w:rPr>
        <w:t xml:space="preserve">) </w:t>
      </w:r>
      <w:r w:rsidRPr="003A230A">
        <w:rPr>
          <w:spacing w:val="2"/>
          <w:sz w:val="24"/>
          <w:szCs w:val="24"/>
        </w:rPr>
        <w:t>P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nuli</w:t>
      </w:r>
      <w:r w:rsidRPr="003A230A">
        <w:rPr>
          <w:spacing w:val="1"/>
          <w:sz w:val="24"/>
          <w:szCs w:val="24"/>
        </w:rPr>
        <w:t>s</w:t>
      </w:r>
      <w:r w:rsidRPr="003A230A">
        <w:rPr>
          <w:sz w:val="24"/>
          <w:szCs w:val="24"/>
        </w:rPr>
        <w:t>an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M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l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r w:rsidRPr="003A230A">
        <w:rPr>
          <w:spacing w:val="-2"/>
          <w:sz w:val="24"/>
          <w:szCs w:val="24"/>
        </w:rPr>
        <w:t>/</w:t>
      </w:r>
      <w:r w:rsidRPr="003A230A">
        <w:rPr>
          <w:sz w:val="24"/>
          <w:szCs w:val="24"/>
        </w:rPr>
        <w:t>T</w:t>
      </w:r>
      <w:r w:rsidRPr="003A230A">
        <w:rPr>
          <w:spacing w:val="1"/>
          <w:sz w:val="24"/>
          <w:szCs w:val="24"/>
        </w:rPr>
        <w:t>u</w:t>
      </w:r>
      <w:r w:rsidRPr="003A230A">
        <w:rPr>
          <w:sz w:val="24"/>
          <w:szCs w:val="24"/>
        </w:rPr>
        <w:t>gas</w:t>
      </w:r>
      <w:r w:rsidRPr="003A230A">
        <w:rPr>
          <w:spacing w:val="-2"/>
          <w:sz w:val="24"/>
          <w:szCs w:val="24"/>
        </w:rPr>
        <w:t>/</w:t>
      </w:r>
      <w:r w:rsidRPr="003A230A">
        <w:rPr>
          <w:spacing w:val="2"/>
          <w:sz w:val="24"/>
          <w:szCs w:val="24"/>
        </w:rPr>
        <w:t>P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na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p</w:t>
      </w:r>
      <w:r w:rsidRPr="003A230A">
        <w:rPr>
          <w:sz w:val="24"/>
          <w:szCs w:val="24"/>
        </w:rPr>
        <w:t>il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47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(</w:t>
      </w:r>
      <w:r w:rsidRPr="003A230A">
        <w:rPr>
          <w:sz w:val="24"/>
          <w:szCs w:val="24"/>
        </w:rPr>
        <w:t>20%),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(2) uji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6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Te</w:t>
      </w:r>
      <w:r w:rsidRPr="003A230A">
        <w:rPr>
          <w:spacing w:val="1"/>
          <w:w w:val="102"/>
          <w:sz w:val="24"/>
          <w:szCs w:val="24"/>
        </w:rPr>
        <w:t>n</w:t>
      </w:r>
      <w:r w:rsidRPr="003A230A">
        <w:rPr>
          <w:w w:val="102"/>
          <w:sz w:val="24"/>
          <w:szCs w:val="24"/>
        </w:rPr>
        <w:t xml:space="preserve">gah </w:t>
      </w:r>
      <w:r w:rsidRPr="003A230A">
        <w:rPr>
          <w:sz w:val="24"/>
          <w:szCs w:val="24"/>
        </w:rPr>
        <w:t>S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e</w:t>
      </w:r>
      <w:r w:rsidRPr="003A230A">
        <w:rPr>
          <w:sz w:val="24"/>
          <w:szCs w:val="24"/>
        </w:rPr>
        <w:t>ster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z w:val="24"/>
          <w:szCs w:val="24"/>
        </w:rPr>
        <w:t>(40%),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2"/>
          <w:sz w:val="24"/>
          <w:szCs w:val="24"/>
        </w:rPr>
        <w:t xml:space="preserve"> </w:t>
      </w:r>
      <w:r w:rsidRPr="003A230A">
        <w:rPr>
          <w:sz w:val="24"/>
          <w:szCs w:val="24"/>
        </w:rPr>
        <w:t>(</w:t>
      </w:r>
      <w:r w:rsidRPr="003A230A">
        <w:rPr>
          <w:spacing w:val="-1"/>
          <w:sz w:val="24"/>
          <w:szCs w:val="24"/>
        </w:rPr>
        <w:t>3</w:t>
      </w:r>
      <w:r w:rsidRPr="003A230A">
        <w:rPr>
          <w:sz w:val="24"/>
          <w:szCs w:val="24"/>
        </w:rPr>
        <w:t>) Ujian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z w:val="24"/>
          <w:szCs w:val="24"/>
        </w:rPr>
        <w:t>Akhir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S</w:t>
      </w:r>
      <w:r w:rsidRPr="003A230A">
        <w:rPr>
          <w:spacing w:val="1"/>
          <w:sz w:val="24"/>
          <w:szCs w:val="24"/>
        </w:rPr>
        <w:t>e</w:t>
      </w:r>
      <w:r w:rsidRPr="003A230A">
        <w:rPr>
          <w:spacing w:val="-4"/>
          <w:sz w:val="24"/>
          <w:szCs w:val="24"/>
        </w:rPr>
        <w:t>m</w:t>
      </w:r>
      <w:r w:rsidRPr="003A230A">
        <w:rPr>
          <w:spacing w:val="2"/>
          <w:sz w:val="24"/>
          <w:szCs w:val="24"/>
        </w:rPr>
        <w:t>s</w:t>
      </w:r>
      <w:r w:rsidRPr="003A230A">
        <w:rPr>
          <w:sz w:val="24"/>
          <w:szCs w:val="24"/>
        </w:rPr>
        <w:t>eter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sz w:val="24"/>
          <w:szCs w:val="24"/>
        </w:rPr>
        <w:t>(40%).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z w:val="24"/>
          <w:szCs w:val="24"/>
        </w:rPr>
        <w:t>Ben</w:t>
      </w:r>
      <w:r w:rsidRPr="003A230A">
        <w:rPr>
          <w:spacing w:val="-2"/>
          <w:sz w:val="24"/>
          <w:szCs w:val="24"/>
        </w:rPr>
        <w:t>t</w:t>
      </w:r>
      <w:r w:rsidRPr="003A230A">
        <w:rPr>
          <w:spacing w:val="1"/>
          <w:sz w:val="24"/>
          <w:szCs w:val="24"/>
        </w:rPr>
        <w:t>u</w:t>
      </w:r>
      <w:r w:rsidRPr="003A230A">
        <w:rPr>
          <w:sz w:val="24"/>
          <w:szCs w:val="24"/>
        </w:rPr>
        <w:t>k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z w:val="24"/>
          <w:szCs w:val="24"/>
        </w:rPr>
        <w:t>eval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si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y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ng</w:t>
      </w:r>
      <w:r w:rsidRPr="003A230A">
        <w:rPr>
          <w:spacing w:val="3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 xml:space="preserve">digunakan 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l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h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2"/>
          <w:sz w:val="24"/>
          <w:szCs w:val="24"/>
        </w:rPr>
        <w:t>j</w:t>
      </w:r>
      <w:r w:rsidRPr="003A230A">
        <w:rPr>
          <w:spacing w:val="1"/>
          <w:sz w:val="24"/>
          <w:szCs w:val="24"/>
        </w:rPr>
        <w:t>i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T</w:t>
      </w:r>
      <w:r w:rsidRPr="003A230A">
        <w:rPr>
          <w:sz w:val="24"/>
          <w:szCs w:val="24"/>
        </w:rPr>
        <w:t>ul</w:t>
      </w:r>
      <w:r w:rsidRPr="003A230A">
        <w:rPr>
          <w:spacing w:val="-2"/>
          <w:sz w:val="24"/>
          <w:szCs w:val="24"/>
        </w:rPr>
        <w:t>i</w:t>
      </w:r>
      <w:r w:rsidRPr="003A230A">
        <w:rPr>
          <w:spacing w:val="1"/>
          <w:sz w:val="24"/>
          <w:szCs w:val="24"/>
        </w:rPr>
        <w:t>s</w:t>
      </w:r>
      <w:r w:rsidRPr="003A230A">
        <w:rPr>
          <w:sz w:val="24"/>
          <w:szCs w:val="24"/>
        </w:rPr>
        <w:t>,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Uj</w:t>
      </w:r>
      <w:r w:rsidRPr="003A230A">
        <w:rPr>
          <w:sz w:val="24"/>
          <w:szCs w:val="24"/>
        </w:rPr>
        <w:t>i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L</w:t>
      </w:r>
      <w:r w:rsidRPr="003A230A">
        <w:rPr>
          <w:sz w:val="24"/>
          <w:szCs w:val="24"/>
        </w:rPr>
        <w:t>is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d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9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2"/>
          <w:sz w:val="24"/>
          <w:szCs w:val="24"/>
        </w:rPr>
        <w:t>j</w:t>
      </w:r>
      <w:r w:rsidRPr="003A230A">
        <w:rPr>
          <w:sz w:val="24"/>
          <w:szCs w:val="24"/>
        </w:rPr>
        <w:t>i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P</w:t>
      </w:r>
      <w:r w:rsidRPr="003A230A">
        <w:rPr>
          <w:spacing w:val="-1"/>
          <w:w w:val="102"/>
          <w:sz w:val="24"/>
          <w:szCs w:val="24"/>
        </w:rPr>
        <w:t>e</w:t>
      </w:r>
      <w:r w:rsidRPr="003A230A">
        <w:rPr>
          <w:spacing w:val="1"/>
          <w:w w:val="102"/>
          <w:sz w:val="24"/>
          <w:szCs w:val="24"/>
        </w:rPr>
        <w:t>r</w:t>
      </w:r>
      <w:r w:rsidRPr="003A230A">
        <w:rPr>
          <w:w w:val="102"/>
          <w:sz w:val="24"/>
          <w:szCs w:val="24"/>
        </w:rPr>
        <w:t>b</w:t>
      </w:r>
      <w:r w:rsidRPr="003A230A">
        <w:rPr>
          <w:spacing w:val="1"/>
          <w:w w:val="102"/>
          <w:sz w:val="24"/>
          <w:szCs w:val="24"/>
        </w:rPr>
        <w:t>u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t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n.</w:t>
      </w:r>
    </w:p>
    <w:p w:rsidR="00F230D0" w:rsidRPr="003A230A" w:rsidRDefault="00F230D0" w:rsidP="00F230D0">
      <w:pPr>
        <w:spacing w:before="1" w:line="260" w:lineRule="exact"/>
        <w:rPr>
          <w:sz w:val="24"/>
          <w:szCs w:val="24"/>
        </w:rPr>
      </w:pPr>
    </w:p>
    <w:p w:rsidR="00F230D0" w:rsidRPr="003A230A" w:rsidRDefault="00F230D0" w:rsidP="00F230D0">
      <w:pPr>
        <w:ind w:left="217"/>
        <w:rPr>
          <w:sz w:val="24"/>
          <w:szCs w:val="24"/>
        </w:rPr>
      </w:pPr>
      <w:r w:rsidRPr="003A230A">
        <w:rPr>
          <w:b/>
          <w:sz w:val="24"/>
          <w:szCs w:val="24"/>
        </w:rPr>
        <w:t xml:space="preserve">G. </w:t>
      </w:r>
      <w:r w:rsidRPr="003A230A">
        <w:rPr>
          <w:b/>
          <w:spacing w:val="2"/>
          <w:sz w:val="24"/>
          <w:szCs w:val="24"/>
        </w:rPr>
        <w:t xml:space="preserve"> </w:t>
      </w:r>
      <w:r w:rsidRPr="003A230A">
        <w:rPr>
          <w:b/>
          <w:sz w:val="24"/>
          <w:szCs w:val="24"/>
        </w:rPr>
        <w:t>D</w:t>
      </w:r>
      <w:r w:rsidRPr="003A230A">
        <w:rPr>
          <w:b/>
          <w:spacing w:val="1"/>
          <w:sz w:val="24"/>
          <w:szCs w:val="24"/>
        </w:rPr>
        <w:t>A</w:t>
      </w:r>
      <w:r w:rsidRPr="003A230A">
        <w:rPr>
          <w:b/>
          <w:sz w:val="24"/>
          <w:szCs w:val="24"/>
        </w:rPr>
        <w:t>FT</w:t>
      </w:r>
      <w:r w:rsidRPr="003A230A">
        <w:rPr>
          <w:b/>
          <w:spacing w:val="-1"/>
          <w:sz w:val="24"/>
          <w:szCs w:val="24"/>
        </w:rPr>
        <w:t>A</w:t>
      </w:r>
      <w:r w:rsidRPr="003A230A">
        <w:rPr>
          <w:b/>
          <w:sz w:val="24"/>
          <w:szCs w:val="24"/>
        </w:rPr>
        <w:t>R</w:t>
      </w:r>
      <w:r w:rsidRPr="003A230A">
        <w:rPr>
          <w:b/>
          <w:spacing w:val="21"/>
          <w:sz w:val="24"/>
          <w:szCs w:val="24"/>
        </w:rPr>
        <w:t xml:space="preserve"> </w:t>
      </w:r>
      <w:r w:rsidRPr="003A230A">
        <w:rPr>
          <w:b/>
          <w:spacing w:val="-1"/>
          <w:w w:val="102"/>
          <w:sz w:val="24"/>
          <w:szCs w:val="24"/>
        </w:rPr>
        <w:t>P</w:t>
      </w:r>
      <w:r w:rsidRPr="003A230A">
        <w:rPr>
          <w:b/>
          <w:w w:val="102"/>
          <w:sz w:val="24"/>
          <w:szCs w:val="24"/>
        </w:rPr>
        <w:t>USTAKA</w:t>
      </w:r>
    </w:p>
    <w:p w:rsidR="00F230D0" w:rsidRPr="003A230A" w:rsidRDefault="00F230D0" w:rsidP="00F230D0">
      <w:pPr>
        <w:spacing w:before="6"/>
        <w:ind w:left="555" w:right="153"/>
        <w:jc w:val="both"/>
        <w:rPr>
          <w:sz w:val="24"/>
          <w:szCs w:val="24"/>
        </w:rPr>
      </w:pPr>
      <w:r w:rsidRPr="003A230A">
        <w:rPr>
          <w:sz w:val="24"/>
          <w:szCs w:val="24"/>
        </w:rPr>
        <w:t xml:space="preserve">1.  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Su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r</w:t>
      </w:r>
      <w:r w:rsidRPr="003A230A">
        <w:rPr>
          <w:spacing w:val="17"/>
          <w:sz w:val="24"/>
          <w:szCs w:val="24"/>
        </w:rPr>
        <w:t xml:space="preserve"> </w:t>
      </w:r>
      <w:r>
        <w:rPr>
          <w:spacing w:val="17"/>
          <w:sz w:val="24"/>
          <w:szCs w:val="24"/>
        </w:rPr>
        <w:t>u</w:t>
      </w:r>
      <w:r w:rsidRPr="003A230A">
        <w:rPr>
          <w:w w:val="103"/>
          <w:sz w:val="24"/>
          <w:szCs w:val="24"/>
        </w:rPr>
        <w:t>t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spacing w:val="-2"/>
          <w:w w:val="102"/>
          <w:sz w:val="24"/>
          <w:szCs w:val="24"/>
        </w:rPr>
        <w:t>m</w:t>
      </w:r>
      <w:r w:rsidRPr="003A230A">
        <w:rPr>
          <w:w w:val="102"/>
          <w:sz w:val="24"/>
          <w:szCs w:val="24"/>
        </w:rPr>
        <w:t>a</w:t>
      </w:r>
    </w:p>
    <w:p w:rsidR="00F230D0" w:rsidRPr="003A230A" w:rsidRDefault="00F230D0" w:rsidP="00F230D0">
      <w:pPr>
        <w:spacing w:before="6"/>
        <w:ind w:left="894"/>
        <w:rPr>
          <w:sz w:val="24"/>
          <w:szCs w:val="24"/>
        </w:rPr>
      </w:pPr>
      <w:r w:rsidRPr="003A230A">
        <w:rPr>
          <w:sz w:val="24"/>
          <w:szCs w:val="24"/>
        </w:rPr>
        <w:t>Licko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a</w:t>
      </w:r>
      <w:proofErr w:type="gramStart"/>
      <w:r w:rsidRPr="003A230A">
        <w:rPr>
          <w:sz w:val="24"/>
          <w:szCs w:val="24"/>
        </w:rPr>
        <w:t xml:space="preserve">, </w:t>
      </w:r>
      <w:r w:rsidRPr="003A230A">
        <w:rPr>
          <w:spacing w:val="21"/>
          <w:sz w:val="24"/>
          <w:szCs w:val="24"/>
        </w:rPr>
        <w:t xml:space="preserve"> </w:t>
      </w:r>
      <w:r w:rsidRPr="003A230A">
        <w:rPr>
          <w:sz w:val="24"/>
          <w:szCs w:val="24"/>
        </w:rPr>
        <w:t>T</w:t>
      </w:r>
      <w:proofErr w:type="gramEnd"/>
      <w:r w:rsidRPr="003A230A">
        <w:rPr>
          <w:spacing w:val="1"/>
          <w:sz w:val="24"/>
          <w:szCs w:val="24"/>
        </w:rPr>
        <w:t>.</w:t>
      </w:r>
      <w:r w:rsidRPr="003A230A">
        <w:rPr>
          <w:sz w:val="24"/>
          <w:szCs w:val="24"/>
        </w:rPr>
        <w:t>(2</w:t>
      </w:r>
      <w:r w:rsidRPr="003A230A">
        <w:rPr>
          <w:spacing w:val="1"/>
          <w:sz w:val="24"/>
          <w:szCs w:val="24"/>
        </w:rPr>
        <w:t>0</w:t>
      </w:r>
      <w:r w:rsidRPr="003A230A">
        <w:rPr>
          <w:sz w:val="24"/>
          <w:szCs w:val="24"/>
        </w:rPr>
        <w:t xml:space="preserve">02) </w:t>
      </w:r>
      <w:r w:rsidRPr="003A230A">
        <w:rPr>
          <w:spacing w:val="23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 xml:space="preserve">Character </w:t>
      </w:r>
      <w:r w:rsidRPr="003A230A">
        <w:rPr>
          <w:i/>
          <w:spacing w:val="24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Matt</w:t>
      </w:r>
      <w:r w:rsidRPr="003A230A">
        <w:rPr>
          <w:i/>
          <w:spacing w:val="-2"/>
          <w:sz w:val="24"/>
          <w:szCs w:val="24"/>
        </w:rPr>
        <w:t>e</w:t>
      </w:r>
      <w:r w:rsidRPr="003A230A">
        <w:rPr>
          <w:i/>
          <w:spacing w:val="1"/>
          <w:sz w:val="24"/>
          <w:szCs w:val="24"/>
        </w:rPr>
        <w:t>r</w:t>
      </w:r>
      <w:r w:rsidRPr="003A230A">
        <w:rPr>
          <w:i/>
          <w:sz w:val="24"/>
          <w:szCs w:val="24"/>
        </w:rPr>
        <w:t xml:space="preserve">s. </w:t>
      </w:r>
      <w:r w:rsidRPr="003A230A">
        <w:rPr>
          <w:i/>
          <w:spacing w:val="22"/>
          <w:sz w:val="24"/>
          <w:szCs w:val="24"/>
        </w:rPr>
        <w:t xml:space="preserve"> </w:t>
      </w:r>
      <w:proofErr w:type="gramStart"/>
      <w:r w:rsidRPr="003A230A">
        <w:rPr>
          <w:sz w:val="24"/>
          <w:szCs w:val="24"/>
        </w:rPr>
        <w:t>Terj</w:t>
      </w:r>
      <w:r w:rsidRPr="003A230A">
        <w:rPr>
          <w:spacing w:val="2"/>
          <w:sz w:val="24"/>
          <w:szCs w:val="24"/>
        </w:rPr>
        <w:t>e</w:t>
      </w:r>
      <w:r w:rsidRPr="003A230A">
        <w:rPr>
          <w:sz w:val="24"/>
          <w:szCs w:val="24"/>
        </w:rPr>
        <w:t>ma</w:t>
      </w:r>
      <w:r w:rsidRPr="003A230A">
        <w:rPr>
          <w:spacing w:val="1"/>
          <w:sz w:val="24"/>
          <w:szCs w:val="24"/>
        </w:rPr>
        <w:t>h</w:t>
      </w:r>
      <w:r w:rsidRPr="003A230A">
        <w:rPr>
          <w:sz w:val="24"/>
          <w:szCs w:val="24"/>
        </w:rPr>
        <w:t xml:space="preserve">an 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o</w:t>
      </w:r>
      <w:r w:rsidRPr="003A230A">
        <w:rPr>
          <w:sz w:val="24"/>
          <w:szCs w:val="24"/>
        </w:rPr>
        <w:t>leh</w:t>
      </w:r>
      <w:proofErr w:type="gramEnd"/>
      <w:r w:rsidRPr="003A230A">
        <w:rPr>
          <w:sz w:val="24"/>
          <w:szCs w:val="24"/>
        </w:rPr>
        <w:t xml:space="preserve"> </w:t>
      </w:r>
      <w:r w:rsidRPr="003A230A">
        <w:rPr>
          <w:spacing w:val="14"/>
          <w:sz w:val="24"/>
          <w:szCs w:val="24"/>
        </w:rPr>
        <w:t xml:space="preserve"> </w:t>
      </w:r>
      <w:r w:rsidRPr="003A230A">
        <w:rPr>
          <w:sz w:val="24"/>
          <w:szCs w:val="24"/>
        </w:rPr>
        <w:t>J</w:t>
      </w:r>
      <w:r w:rsidRPr="003A230A">
        <w:rPr>
          <w:spacing w:val="2"/>
          <w:sz w:val="24"/>
          <w:szCs w:val="24"/>
        </w:rPr>
        <w:t>u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 xml:space="preserve">a 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z w:val="24"/>
          <w:szCs w:val="24"/>
        </w:rPr>
        <w:t>Ab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 xml:space="preserve">u </w:t>
      </w:r>
      <w:r w:rsidRPr="003A230A">
        <w:rPr>
          <w:spacing w:val="18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W</w:t>
      </w:r>
      <w:r w:rsidRPr="003A230A">
        <w:rPr>
          <w:spacing w:val="2"/>
          <w:w w:val="102"/>
          <w:sz w:val="24"/>
          <w:szCs w:val="24"/>
        </w:rPr>
        <w:t>a</w:t>
      </w:r>
      <w:r w:rsidRPr="003A230A">
        <w:rPr>
          <w:spacing w:val="-3"/>
          <w:w w:val="102"/>
          <w:sz w:val="24"/>
          <w:szCs w:val="24"/>
        </w:rPr>
        <w:t>m</w:t>
      </w:r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ungo.</w:t>
      </w:r>
      <w:r>
        <w:rPr>
          <w:w w:val="102"/>
          <w:sz w:val="24"/>
          <w:szCs w:val="24"/>
        </w:rPr>
        <w:t xml:space="preserve"> </w:t>
      </w:r>
      <w:r w:rsidRPr="003A230A">
        <w:rPr>
          <w:sz w:val="24"/>
          <w:szCs w:val="24"/>
        </w:rPr>
        <w:t>J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k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rta:</w:t>
      </w:r>
      <w:r w:rsidRPr="003A230A">
        <w:rPr>
          <w:spacing w:val="14"/>
          <w:sz w:val="24"/>
          <w:szCs w:val="24"/>
        </w:rPr>
        <w:t xml:space="preserve"> </w:t>
      </w:r>
      <w:r w:rsidRPr="003A230A">
        <w:rPr>
          <w:sz w:val="24"/>
          <w:szCs w:val="24"/>
        </w:rPr>
        <w:t>Bu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>i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Aks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r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.</w:t>
      </w:r>
    </w:p>
    <w:p w:rsidR="00F230D0" w:rsidRPr="003A230A" w:rsidRDefault="00F230D0" w:rsidP="00F230D0">
      <w:pPr>
        <w:spacing w:before="7"/>
        <w:ind w:left="894"/>
        <w:rPr>
          <w:sz w:val="24"/>
          <w:szCs w:val="24"/>
        </w:rPr>
      </w:pPr>
      <w:r w:rsidRPr="003A230A">
        <w:rPr>
          <w:sz w:val="24"/>
          <w:szCs w:val="24"/>
        </w:rPr>
        <w:t>Licko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 xml:space="preserve">a,  </w:t>
      </w:r>
      <w:r w:rsidRPr="003A230A">
        <w:rPr>
          <w:spacing w:val="43"/>
          <w:sz w:val="24"/>
          <w:szCs w:val="24"/>
        </w:rPr>
        <w:t xml:space="preserve"> </w:t>
      </w:r>
      <w:r w:rsidRPr="003A230A">
        <w:rPr>
          <w:sz w:val="24"/>
          <w:szCs w:val="24"/>
        </w:rPr>
        <w:t>T</w:t>
      </w:r>
      <w:proofErr w:type="gramStart"/>
      <w:r w:rsidRPr="003A230A">
        <w:rPr>
          <w:sz w:val="24"/>
          <w:szCs w:val="24"/>
        </w:rPr>
        <w:t>.(</w:t>
      </w:r>
      <w:proofErr w:type="gramEnd"/>
      <w:r w:rsidRPr="003A230A">
        <w:rPr>
          <w:sz w:val="24"/>
          <w:szCs w:val="24"/>
        </w:rPr>
        <w:t>20</w:t>
      </w:r>
      <w:r w:rsidRPr="003A230A">
        <w:rPr>
          <w:spacing w:val="1"/>
          <w:sz w:val="24"/>
          <w:szCs w:val="24"/>
        </w:rPr>
        <w:t>0</w:t>
      </w:r>
      <w:r w:rsidRPr="003A230A">
        <w:rPr>
          <w:sz w:val="24"/>
          <w:szCs w:val="24"/>
        </w:rPr>
        <w:t xml:space="preserve">2)  </w:t>
      </w:r>
      <w:r w:rsidRPr="003A230A">
        <w:rPr>
          <w:spacing w:val="43"/>
          <w:sz w:val="24"/>
          <w:szCs w:val="24"/>
        </w:rPr>
        <w:t xml:space="preserve"> </w:t>
      </w:r>
      <w:r w:rsidRPr="003A230A">
        <w:rPr>
          <w:spacing w:val="-1"/>
          <w:sz w:val="24"/>
          <w:szCs w:val="24"/>
        </w:rPr>
        <w:t>E</w:t>
      </w:r>
      <w:r w:rsidRPr="003A230A">
        <w:rPr>
          <w:i/>
          <w:sz w:val="24"/>
          <w:szCs w:val="24"/>
        </w:rPr>
        <w:t>d</w:t>
      </w:r>
      <w:r w:rsidRPr="003A230A">
        <w:rPr>
          <w:i/>
          <w:spacing w:val="1"/>
          <w:sz w:val="24"/>
          <w:szCs w:val="24"/>
        </w:rPr>
        <w:t>u</w:t>
      </w:r>
      <w:r w:rsidRPr="003A230A">
        <w:rPr>
          <w:i/>
          <w:spacing w:val="-2"/>
          <w:sz w:val="24"/>
          <w:szCs w:val="24"/>
        </w:rPr>
        <w:t>c</w:t>
      </w:r>
      <w:r w:rsidRPr="003A230A">
        <w:rPr>
          <w:i/>
          <w:sz w:val="24"/>
          <w:szCs w:val="24"/>
        </w:rPr>
        <w:t xml:space="preserve">ating  </w:t>
      </w:r>
      <w:r w:rsidRPr="003A230A">
        <w:rPr>
          <w:i/>
          <w:spacing w:val="46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 xml:space="preserve">for  </w:t>
      </w:r>
      <w:r w:rsidRPr="003A230A">
        <w:rPr>
          <w:i/>
          <w:spacing w:val="32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 xml:space="preserve">Character.  </w:t>
      </w:r>
      <w:r w:rsidRPr="003A230A">
        <w:rPr>
          <w:i/>
          <w:spacing w:val="45"/>
          <w:sz w:val="24"/>
          <w:szCs w:val="24"/>
        </w:rPr>
        <w:t xml:space="preserve"> </w:t>
      </w:r>
      <w:r w:rsidRPr="003A230A">
        <w:rPr>
          <w:sz w:val="24"/>
          <w:szCs w:val="24"/>
        </w:rPr>
        <w:t>Terje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h</w:t>
      </w:r>
      <w:r w:rsidRPr="003A230A">
        <w:rPr>
          <w:sz w:val="24"/>
          <w:szCs w:val="24"/>
        </w:rPr>
        <w:t xml:space="preserve">an  </w:t>
      </w:r>
      <w:r w:rsidRPr="003A230A">
        <w:rPr>
          <w:spacing w:val="48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o</w:t>
      </w:r>
      <w:r w:rsidRPr="003A230A">
        <w:rPr>
          <w:sz w:val="24"/>
          <w:szCs w:val="24"/>
        </w:rPr>
        <w:t>l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 xml:space="preserve">h  </w:t>
      </w:r>
      <w:r w:rsidRPr="003A230A">
        <w:rPr>
          <w:spacing w:val="36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Ju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 xml:space="preserve">a  </w:t>
      </w:r>
      <w:r w:rsidRPr="003A230A">
        <w:rPr>
          <w:spacing w:val="35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bdu</w:t>
      </w:r>
      <w:r>
        <w:rPr>
          <w:w w:val="102"/>
          <w:sz w:val="24"/>
          <w:szCs w:val="24"/>
        </w:rPr>
        <w:t xml:space="preserve"> </w:t>
      </w:r>
      <w:r w:rsidRPr="003A230A">
        <w:rPr>
          <w:sz w:val="24"/>
          <w:szCs w:val="24"/>
        </w:rPr>
        <w:t>W</w:t>
      </w:r>
      <w:r w:rsidRPr="003A230A">
        <w:rPr>
          <w:spacing w:val="2"/>
          <w:sz w:val="24"/>
          <w:szCs w:val="24"/>
        </w:rPr>
        <w:t>a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un</w:t>
      </w:r>
      <w:r w:rsidRPr="003A230A">
        <w:rPr>
          <w:spacing w:val="1"/>
          <w:sz w:val="24"/>
          <w:szCs w:val="24"/>
        </w:rPr>
        <w:t>g</w:t>
      </w:r>
      <w:r w:rsidRPr="003A230A">
        <w:rPr>
          <w:sz w:val="24"/>
          <w:szCs w:val="24"/>
        </w:rPr>
        <w:t>o.</w:t>
      </w:r>
      <w:r w:rsidRPr="003A230A">
        <w:rPr>
          <w:spacing w:val="24"/>
          <w:sz w:val="24"/>
          <w:szCs w:val="24"/>
        </w:rPr>
        <w:t xml:space="preserve"> </w:t>
      </w:r>
      <w:r w:rsidRPr="003A230A">
        <w:rPr>
          <w:sz w:val="24"/>
          <w:szCs w:val="24"/>
        </w:rPr>
        <w:t>Jaka</w:t>
      </w:r>
      <w:r w:rsidRPr="003A230A">
        <w:rPr>
          <w:spacing w:val="2"/>
          <w:sz w:val="24"/>
          <w:szCs w:val="24"/>
        </w:rPr>
        <w:t>r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>a: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z w:val="24"/>
          <w:szCs w:val="24"/>
        </w:rPr>
        <w:t>B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2"/>
          <w:sz w:val="24"/>
          <w:szCs w:val="24"/>
        </w:rPr>
        <w:t>m</w:t>
      </w:r>
      <w:r w:rsidRPr="003A230A">
        <w:rPr>
          <w:sz w:val="24"/>
          <w:szCs w:val="24"/>
        </w:rPr>
        <w:t>i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Aks</w:t>
      </w:r>
      <w:r w:rsidRPr="003A230A">
        <w:rPr>
          <w:spacing w:val="-2"/>
          <w:w w:val="102"/>
          <w:sz w:val="24"/>
          <w:szCs w:val="24"/>
        </w:rPr>
        <w:t>a</w:t>
      </w:r>
      <w:r w:rsidRPr="003A230A">
        <w:rPr>
          <w:spacing w:val="2"/>
          <w:w w:val="102"/>
          <w:sz w:val="24"/>
          <w:szCs w:val="24"/>
        </w:rPr>
        <w:t>r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>.</w:t>
      </w:r>
    </w:p>
    <w:p w:rsidR="00F230D0" w:rsidRDefault="00F230D0" w:rsidP="00F230D0">
      <w:pPr>
        <w:spacing w:before="6"/>
        <w:ind w:left="555" w:right="11"/>
        <w:jc w:val="both"/>
        <w:rPr>
          <w:w w:val="102"/>
          <w:sz w:val="24"/>
          <w:szCs w:val="24"/>
        </w:rPr>
      </w:pPr>
      <w:r w:rsidRPr="003A230A">
        <w:rPr>
          <w:sz w:val="24"/>
          <w:szCs w:val="24"/>
        </w:rPr>
        <w:t xml:space="preserve">2.  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S</w:t>
      </w:r>
      <w:r w:rsidRPr="003A230A">
        <w:rPr>
          <w:spacing w:val="1"/>
          <w:sz w:val="24"/>
          <w:szCs w:val="24"/>
        </w:rPr>
        <w:t>u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b</w:t>
      </w:r>
      <w:r w:rsidRPr="003A230A">
        <w:rPr>
          <w:spacing w:val="-2"/>
          <w:sz w:val="24"/>
          <w:szCs w:val="24"/>
        </w:rPr>
        <w:t>e</w:t>
      </w:r>
      <w:r w:rsidRPr="003A230A">
        <w:rPr>
          <w:sz w:val="24"/>
          <w:szCs w:val="24"/>
        </w:rPr>
        <w:t>r</w:t>
      </w:r>
      <w:r w:rsidRPr="003A230A">
        <w:rPr>
          <w:spacing w:val="17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Pendukung</w:t>
      </w:r>
      <w:r>
        <w:rPr>
          <w:w w:val="10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bid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n,</w:t>
      </w:r>
      <w:r w:rsidRPr="003A230A">
        <w:rPr>
          <w:spacing w:val="4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Y</w:t>
      </w:r>
      <w:r w:rsidRPr="003A230A">
        <w:rPr>
          <w:sz w:val="24"/>
          <w:szCs w:val="24"/>
        </w:rPr>
        <w:t>.</w:t>
      </w:r>
      <w:r w:rsidRPr="003A230A">
        <w:rPr>
          <w:spacing w:val="32"/>
          <w:sz w:val="24"/>
          <w:szCs w:val="24"/>
        </w:rPr>
        <w:t xml:space="preserve"> </w:t>
      </w:r>
      <w:r w:rsidRPr="003A230A">
        <w:rPr>
          <w:sz w:val="24"/>
          <w:szCs w:val="24"/>
        </w:rPr>
        <w:t>(20</w:t>
      </w:r>
      <w:r w:rsidRPr="003A230A">
        <w:rPr>
          <w:spacing w:val="1"/>
          <w:sz w:val="24"/>
          <w:szCs w:val="24"/>
        </w:rPr>
        <w:t>1</w:t>
      </w:r>
      <w:r w:rsidRPr="003A230A">
        <w:rPr>
          <w:sz w:val="24"/>
          <w:szCs w:val="24"/>
        </w:rPr>
        <w:t>2).</w:t>
      </w:r>
      <w:r w:rsidRPr="003A230A">
        <w:rPr>
          <w:spacing w:val="40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Pembel</w:t>
      </w:r>
      <w:r w:rsidRPr="003A230A">
        <w:rPr>
          <w:i/>
          <w:spacing w:val="1"/>
          <w:sz w:val="24"/>
          <w:szCs w:val="24"/>
        </w:rPr>
        <w:t>a</w:t>
      </w:r>
      <w:r w:rsidRPr="003A230A">
        <w:rPr>
          <w:i/>
          <w:sz w:val="24"/>
          <w:szCs w:val="24"/>
        </w:rPr>
        <w:t>jaran</w:t>
      </w:r>
      <w:r w:rsidRPr="003A230A">
        <w:rPr>
          <w:i/>
          <w:spacing w:val="55"/>
          <w:sz w:val="24"/>
          <w:szCs w:val="24"/>
        </w:rPr>
        <w:t xml:space="preserve"> </w:t>
      </w:r>
      <w:r w:rsidRPr="003A230A">
        <w:rPr>
          <w:i/>
          <w:spacing w:val="1"/>
          <w:sz w:val="24"/>
          <w:szCs w:val="24"/>
        </w:rPr>
        <w:t>B</w:t>
      </w:r>
      <w:r w:rsidRPr="003A230A">
        <w:rPr>
          <w:i/>
          <w:sz w:val="24"/>
          <w:szCs w:val="24"/>
        </w:rPr>
        <w:t>ahasa</w:t>
      </w:r>
      <w:r w:rsidRPr="003A230A">
        <w:rPr>
          <w:i/>
          <w:spacing w:val="42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Berbas</w:t>
      </w:r>
      <w:r w:rsidRPr="003A230A">
        <w:rPr>
          <w:i/>
          <w:spacing w:val="-2"/>
          <w:sz w:val="24"/>
          <w:szCs w:val="24"/>
        </w:rPr>
        <w:t>i</w:t>
      </w:r>
      <w:r w:rsidRPr="003A230A">
        <w:rPr>
          <w:i/>
          <w:sz w:val="24"/>
          <w:szCs w:val="24"/>
        </w:rPr>
        <w:t>s</w:t>
      </w:r>
      <w:r w:rsidRPr="003A230A">
        <w:rPr>
          <w:i/>
          <w:spacing w:val="44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Pendi</w:t>
      </w:r>
      <w:r w:rsidRPr="003A230A">
        <w:rPr>
          <w:i/>
          <w:spacing w:val="1"/>
          <w:sz w:val="24"/>
          <w:szCs w:val="24"/>
        </w:rPr>
        <w:t>di</w:t>
      </w:r>
      <w:r w:rsidRPr="003A230A">
        <w:rPr>
          <w:i/>
          <w:spacing w:val="-2"/>
          <w:sz w:val="24"/>
          <w:szCs w:val="24"/>
        </w:rPr>
        <w:t>k</w:t>
      </w:r>
      <w:r w:rsidRPr="003A230A">
        <w:rPr>
          <w:i/>
          <w:sz w:val="24"/>
          <w:szCs w:val="24"/>
        </w:rPr>
        <w:t>an</w:t>
      </w:r>
      <w:r w:rsidRPr="003A230A">
        <w:rPr>
          <w:i/>
          <w:spacing w:val="50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Karakter.</w:t>
      </w:r>
      <w:r w:rsidRPr="003A230A">
        <w:rPr>
          <w:i/>
          <w:spacing w:val="46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Bandung:</w:t>
      </w:r>
    </w:p>
    <w:p w:rsidR="00F230D0" w:rsidRDefault="00F230D0" w:rsidP="00F230D0">
      <w:pPr>
        <w:spacing w:before="6"/>
        <w:ind w:left="555" w:right="11"/>
        <w:jc w:val="both"/>
        <w:rPr>
          <w:w w:val="102"/>
          <w:sz w:val="24"/>
          <w:szCs w:val="24"/>
        </w:rPr>
      </w:pPr>
      <w:r w:rsidRPr="003A230A">
        <w:rPr>
          <w:sz w:val="24"/>
          <w:szCs w:val="24"/>
        </w:rPr>
        <w:t>Refi</w:t>
      </w: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a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Ad</w:t>
      </w:r>
      <w:r w:rsidRPr="003A230A">
        <w:rPr>
          <w:spacing w:val="1"/>
          <w:w w:val="102"/>
          <w:sz w:val="24"/>
          <w:szCs w:val="24"/>
        </w:rPr>
        <w:t>i</w:t>
      </w:r>
      <w:r w:rsidRPr="003A230A">
        <w:rPr>
          <w:spacing w:val="1"/>
          <w:w w:val="103"/>
          <w:sz w:val="24"/>
          <w:szCs w:val="24"/>
        </w:rPr>
        <w:t>t</w:t>
      </w:r>
      <w:r w:rsidRPr="003A230A">
        <w:rPr>
          <w:spacing w:val="1"/>
          <w:w w:val="102"/>
          <w:sz w:val="24"/>
          <w:szCs w:val="24"/>
        </w:rPr>
        <w:t>a</w:t>
      </w:r>
      <w:r w:rsidRPr="003A230A">
        <w:rPr>
          <w:spacing w:val="-3"/>
          <w:w w:val="102"/>
          <w:sz w:val="24"/>
          <w:szCs w:val="24"/>
        </w:rPr>
        <w:t>m</w:t>
      </w:r>
      <w:r w:rsidRPr="003A230A">
        <w:rPr>
          <w:w w:val="102"/>
          <w:sz w:val="24"/>
          <w:szCs w:val="24"/>
        </w:rPr>
        <w:t>a</w:t>
      </w:r>
      <w:r>
        <w:rPr>
          <w:w w:val="102"/>
          <w:sz w:val="24"/>
          <w:szCs w:val="24"/>
        </w:rPr>
        <w:t xml:space="preserve"> </w:t>
      </w:r>
      <w:r w:rsidRPr="003A230A">
        <w:rPr>
          <w:sz w:val="24"/>
          <w:szCs w:val="24"/>
        </w:rPr>
        <w:t>Meg</w:t>
      </w:r>
      <w:r w:rsidRPr="003A230A">
        <w:rPr>
          <w:spacing w:val="-2"/>
          <w:sz w:val="24"/>
          <w:szCs w:val="24"/>
        </w:rPr>
        <w:t>a</w:t>
      </w:r>
      <w:r w:rsidRPr="003A230A">
        <w:rPr>
          <w:spacing w:val="3"/>
          <w:sz w:val="24"/>
          <w:szCs w:val="24"/>
        </w:rPr>
        <w:t>w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ng</w:t>
      </w:r>
      <w:r w:rsidRPr="003A230A">
        <w:rPr>
          <w:spacing w:val="-2"/>
          <w:sz w:val="24"/>
          <w:szCs w:val="24"/>
        </w:rPr>
        <w:t>i</w:t>
      </w:r>
      <w:proofErr w:type="gramStart"/>
      <w:r w:rsidRPr="003A230A">
        <w:rPr>
          <w:sz w:val="24"/>
          <w:szCs w:val="24"/>
        </w:rPr>
        <w:t xml:space="preserve">, </w:t>
      </w:r>
      <w:r w:rsidRPr="003A230A">
        <w:rPr>
          <w:spacing w:val="3"/>
          <w:sz w:val="24"/>
          <w:szCs w:val="24"/>
        </w:rPr>
        <w:t xml:space="preserve"> </w:t>
      </w:r>
      <w:r w:rsidRPr="003A230A">
        <w:rPr>
          <w:sz w:val="24"/>
          <w:szCs w:val="24"/>
        </w:rPr>
        <w:t>R</w:t>
      </w:r>
      <w:proofErr w:type="gramEnd"/>
      <w:r w:rsidRPr="003A230A">
        <w:rPr>
          <w:sz w:val="24"/>
          <w:szCs w:val="24"/>
        </w:rPr>
        <w:t>.</w:t>
      </w:r>
      <w:r w:rsidRPr="003A230A">
        <w:rPr>
          <w:spacing w:val="38"/>
          <w:sz w:val="24"/>
          <w:szCs w:val="24"/>
        </w:rPr>
        <w:t xml:space="preserve"> </w:t>
      </w:r>
      <w:r w:rsidRPr="003A230A">
        <w:rPr>
          <w:sz w:val="24"/>
          <w:szCs w:val="24"/>
        </w:rPr>
        <w:t>(2</w:t>
      </w:r>
      <w:r w:rsidRPr="003A230A">
        <w:rPr>
          <w:spacing w:val="1"/>
          <w:sz w:val="24"/>
          <w:szCs w:val="24"/>
        </w:rPr>
        <w:t>0</w:t>
      </w:r>
      <w:r w:rsidRPr="003A230A">
        <w:rPr>
          <w:sz w:val="24"/>
          <w:szCs w:val="24"/>
        </w:rPr>
        <w:t>04).</w:t>
      </w:r>
      <w:r w:rsidRPr="003A230A">
        <w:rPr>
          <w:spacing w:val="44"/>
          <w:sz w:val="24"/>
          <w:szCs w:val="24"/>
        </w:rPr>
        <w:t xml:space="preserve"> </w:t>
      </w:r>
      <w:proofErr w:type="gramStart"/>
      <w:r w:rsidRPr="003A230A">
        <w:rPr>
          <w:i/>
          <w:sz w:val="24"/>
          <w:szCs w:val="24"/>
        </w:rPr>
        <w:t>Pendi</w:t>
      </w:r>
      <w:r w:rsidRPr="003A230A">
        <w:rPr>
          <w:i/>
          <w:spacing w:val="1"/>
          <w:sz w:val="24"/>
          <w:szCs w:val="24"/>
        </w:rPr>
        <w:t>d</w:t>
      </w:r>
      <w:r w:rsidRPr="003A230A">
        <w:rPr>
          <w:i/>
          <w:sz w:val="24"/>
          <w:szCs w:val="24"/>
        </w:rPr>
        <w:t xml:space="preserve">ikan </w:t>
      </w:r>
      <w:r w:rsidRPr="003A230A">
        <w:rPr>
          <w:i/>
          <w:spacing w:val="1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Karakter</w:t>
      </w:r>
      <w:proofErr w:type="gramEnd"/>
      <w:r w:rsidRPr="003A230A">
        <w:rPr>
          <w:i/>
          <w:sz w:val="24"/>
          <w:szCs w:val="24"/>
        </w:rPr>
        <w:t>:</w:t>
      </w:r>
      <w:r w:rsidRPr="003A230A">
        <w:rPr>
          <w:i/>
          <w:spacing w:val="51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S</w:t>
      </w:r>
      <w:r w:rsidRPr="003A230A">
        <w:rPr>
          <w:i/>
          <w:spacing w:val="1"/>
          <w:sz w:val="24"/>
          <w:szCs w:val="24"/>
        </w:rPr>
        <w:t>o</w:t>
      </w:r>
      <w:r w:rsidRPr="003A230A">
        <w:rPr>
          <w:i/>
          <w:spacing w:val="-2"/>
          <w:sz w:val="24"/>
          <w:szCs w:val="24"/>
        </w:rPr>
        <w:t>l</w:t>
      </w:r>
      <w:r w:rsidRPr="003A230A">
        <w:rPr>
          <w:i/>
          <w:sz w:val="24"/>
          <w:szCs w:val="24"/>
        </w:rPr>
        <w:t>usi</w:t>
      </w:r>
      <w:r w:rsidRPr="003A230A">
        <w:rPr>
          <w:i/>
          <w:spacing w:val="44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yang</w:t>
      </w:r>
      <w:r w:rsidRPr="003A230A">
        <w:rPr>
          <w:i/>
          <w:spacing w:val="43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tepat</w:t>
      </w:r>
      <w:r w:rsidRPr="003A230A">
        <w:rPr>
          <w:i/>
          <w:spacing w:val="43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unt</w:t>
      </w:r>
      <w:r w:rsidRPr="003A230A">
        <w:rPr>
          <w:i/>
          <w:spacing w:val="1"/>
          <w:sz w:val="24"/>
          <w:szCs w:val="24"/>
        </w:rPr>
        <w:t>u</w:t>
      </w:r>
      <w:r w:rsidRPr="003A230A">
        <w:rPr>
          <w:i/>
          <w:sz w:val="24"/>
          <w:szCs w:val="24"/>
        </w:rPr>
        <w:t>k</w:t>
      </w:r>
      <w:r w:rsidRPr="003A230A">
        <w:rPr>
          <w:i/>
          <w:spacing w:val="44"/>
          <w:sz w:val="24"/>
          <w:szCs w:val="24"/>
        </w:rPr>
        <w:t xml:space="preserve"> </w:t>
      </w:r>
      <w:r w:rsidRPr="003A230A">
        <w:rPr>
          <w:i/>
          <w:w w:val="102"/>
          <w:sz w:val="24"/>
          <w:szCs w:val="24"/>
        </w:rPr>
        <w:t>me</w:t>
      </w:r>
      <w:r w:rsidRPr="003A230A">
        <w:rPr>
          <w:i/>
          <w:spacing w:val="1"/>
          <w:w w:val="102"/>
          <w:sz w:val="24"/>
          <w:szCs w:val="24"/>
        </w:rPr>
        <w:t>m</w:t>
      </w:r>
      <w:r w:rsidRPr="003A230A">
        <w:rPr>
          <w:i/>
          <w:w w:val="102"/>
          <w:sz w:val="24"/>
          <w:szCs w:val="24"/>
        </w:rPr>
        <w:t xml:space="preserve">bangun </w:t>
      </w:r>
      <w:r w:rsidRPr="003A230A">
        <w:rPr>
          <w:i/>
          <w:sz w:val="24"/>
          <w:szCs w:val="24"/>
        </w:rPr>
        <w:t>bangsa.</w:t>
      </w:r>
      <w:r w:rsidRPr="003A230A">
        <w:rPr>
          <w:i/>
          <w:spacing w:val="15"/>
          <w:sz w:val="24"/>
          <w:szCs w:val="24"/>
        </w:rPr>
        <w:t xml:space="preserve"> </w:t>
      </w:r>
      <w:r w:rsidRPr="003A230A">
        <w:rPr>
          <w:sz w:val="24"/>
          <w:szCs w:val="24"/>
        </w:rPr>
        <w:t>Jakarat.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z w:val="24"/>
          <w:szCs w:val="24"/>
        </w:rPr>
        <w:t>BP</w:t>
      </w:r>
      <w:r w:rsidRPr="003A230A">
        <w:rPr>
          <w:spacing w:val="6"/>
          <w:sz w:val="24"/>
          <w:szCs w:val="24"/>
        </w:rPr>
        <w:t xml:space="preserve"> </w:t>
      </w:r>
      <w:r w:rsidRPr="003A230A">
        <w:rPr>
          <w:sz w:val="24"/>
          <w:szCs w:val="24"/>
        </w:rPr>
        <w:t>Migas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sz w:val="24"/>
          <w:szCs w:val="24"/>
        </w:rPr>
        <w:t>dan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St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>r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Energ</w:t>
      </w:r>
      <w:r w:rsidRPr="003A230A">
        <w:rPr>
          <w:spacing w:val="2"/>
          <w:w w:val="102"/>
          <w:sz w:val="24"/>
          <w:szCs w:val="24"/>
        </w:rPr>
        <w:t>y</w:t>
      </w:r>
      <w:r w:rsidRPr="003A230A">
        <w:rPr>
          <w:w w:val="102"/>
          <w:sz w:val="24"/>
          <w:szCs w:val="24"/>
        </w:rPr>
        <w:t>.</w:t>
      </w:r>
      <w:r>
        <w:rPr>
          <w:w w:val="10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ndik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 xml:space="preserve">as </w:t>
      </w:r>
      <w:r w:rsidRPr="003A230A">
        <w:rPr>
          <w:spacing w:val="21"/>
          <w:sz w:val="24"/>
          <w:szCs w:val="24"/>
        </w:rPr>
        <w:t xml:space="preserve"> </w:t>
      </w:r>
      <w:r w:rsidRPr="003A230A">
        <w:rPr>
          <w:sz w:val="24"/>
          <w:szCs w:val="24"/>
        </w:rPr>
        <w:t xml:space="preserve">(2010a), </w:t>
      </w:r>
      <w:r w:rsidRPr="003A230A">
        <w:rPr>
          <w:spacing w:val="9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Pen</w:t>
      </w:r>
      <w:r w:rsidRPr="003A230A">
        <w:rPr>
          <w:i/>
          <w:spacing w:val="1"/>
          <w:sz w:val="24"/>
          <w:szCs w:val="24"/>
        </w:rPr>
        <w:t>g</w:t>
      </w:r>
      <w:r w:rsidRPr="003A230A">
        <w:rPr>
          <w:i/>
          <w:sz w:val="24"/>
          <w:szCs w:val="24"/>
        </w:rPr>
        <w:t>emban</w:t>
      </w:r>
      <w:r w:rsidRPr="003A230A">
        <w:rPr>
          <w:i/>
          <w:spacing w:val="1"/>
          <w:sz w:val="24"/>
          <w:szCs w:val="24"/>
        </w:rPr>
        <w:t>g</w:t>
      </w:r>
      <w:r w:rsidRPr="003A230A">
        <w:rPr>
          <w:i/>
          <w:sz w:val="24"/>
          <w:szCs w:val="24"/>
        </w:rPr>
        <w:t xml:space="preserve">an </w:t>
      </w:r>
      <w:r w:rsidRPr="003A230A">
        <w:rPr>
          <w:i/>
          <w:spacing w:val="22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Pendi</w:t>
      </w:r>
      <w:r w:rsidRPr="003A230A">
        <w:rPr>
          <w:i/>
          <w:spacing w:val="1"/>
          <w:sz w:val="24"/>
          <w:szCs w:val="24"/>
        </w:rPr>
        <w:t>d</w:t>
      </w:r>
      <w:r w:rsidRPr="003A230A">
        <w:rPr>
          <w:i/>
          <w:sz w:val="24"/>
          <w:szCs w:val="24"/>
        </w:rPr>
        <w:t xml:space="preserve">ikan </w:t>
      </w:r>
      <w:r w:rsidRPr="003A230A">
        <w:rPr>
          <w:i/>
          <w:spacing w:val="18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Kar</w:t>
      </w:r>
      <w:r w:rsidRPr="003A230A">
        <w:rPr>
          <w:i/>
          <w:spacing w:val="1"/>
          <w:sz w:val="24"/>
          <w:szCs w:val="24"/>
        </w:rPr>
        <w:t>a</w:t>
      </w:r>
      <w:r w:rsidRPr="003A230A">
        <w:rPr>
          <w:i/>
          <w:sz w:val="24"/>
          <w:szCs w:val="24"/>
        </w:rPr>
        <w:t xml:space="preserve">kter </w:t>
      </w:r>
      <w:r w:rsidRPr="003A230A">
        <w:rPr>
          <w:i/>
          <w:spacing w:val="11"/>
          <w:sz w:val="24"/>
          <w:szCs w:val="24"/>
        </w:rPr>
        <w:t xml:space="preserve"> </w:t>
      </w:r>
      <w:r w:rsidRPr="003A230A">
        <w:rPr>
          <w:i/>
          <w:spacing w:val="1"/>
          <w:sz w:val="24"/>
          <w:szCs w:val="24"/>
        </w:rPr>
        <w:t>d</w:t>
      </w:r>
      <w:r w:rsidRPr="003A230A">
        <w:rPr>
          <w:i/>
          <w:sz w:val="24"/>
          <w:szCs w:val="24"/>
        </w:rPr>
        <w:t xml:space="preserve">an </w:t>
      </w:r>
      <w:r w:rsidRPr="003A230A">
        <w:rPr>
          <w:i/>
          <w:spacing w:val="2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 xml:space="preserve">Budaya </w:t>
      </w:r>
      <w:r w:rsidRPr="003A230A">
        <w:rPr>
          <w:i/>
          <w:spacing w:val="10"/>
          <w:sz w:val="24"/>
          <w:szCs w:val="24"/>
        </w:rPr>
        <w:t xml:space="preserve"> </w:t>
      </w:r>
      <w:r w:rsidRPr="003A230A">
        <w:rPr>
          <w:i/>
          <w:w w:val="102"/>
          <w:sz w:val="24"/>
          <w:szCs w:val="24"/>
        </w:rPr>
        <w:t>Ban</w:t>
      </w:r>
      <w:r w:rsidRPr="003A230A">
        <w:rPr>
          <w:i/>
          <w:spacing w:val="1"/>
          <w:w w:val="102"/>
          <w:sz w:val="24"/>
          <w:szCs w:val="24"/>
        </w:rPr>
        <w:t>g</w:t>
      </w:r>
      <w:r w:rsidRPr="003A230A">
        <w:rPr>
          <w:i/>
          <w:w w:val="102"/>
          <w:sz w:val="24"/>
          <w:szCs w:val="24"/>
        </w:rPr>
        <w:t>s</w:t>
      </w:r>
      <w:r w:rsidRPr="003A230A">
        <w:rPr>
          <w:i/>
          <w:spacing w:val="1"/>
          <w:w w:val="102"/>
          <w:sz w:val="24"/>
          <w:szCs w:val="24"/>
        </w:rPr>
        <w:t>a</w:t>
      </w:r>
      <w:r w:rsidRPr="003A230A">
        <w:rPr>
          <w:i/>
          <w:w w:val="102"/>
          <w:sz w:val="24"/>
          <w:szCs w:val="24"/>
        </w:rPr>
        <w:t>,</w:t>
      </w:r>
      <w:r w:rsidRPr="003A230A">
        <w:rPr>
          <w:sz w:val="24"/>
          <w:szCs w:val="24"/>
        </w:rPr>
        <w:t>Jaka</w:t>
      </w:r>
      <w:r w:rsidRPr="003A230A">
        <w:rPr>
          <w:spacing w:val="2"/>
          <w:sz w:val="24"/>
          <w:szCs w:val="24"/>
        </w:rPr>
        <w:t>r</w:t>
      </w:r>
      <w:r w:rsidRPr="003A230A">
        <w:rPr>
          <w:sz w:val="24"/>
          <w:szCs w:val="24"/>
        </w:rPr>
        <w:t>ta:</w:t>
      </w:r>
      <w:r w:rsidRPr="003A230A">
        <w:rPr>
          <w:spacing w:val="14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n</w:t>
      </w:r>
      <w:r w:rsidRPr="003A230A">
        <w:rPr>
          <w:spacing w:val="1"/>
          <w:sz w:val="24"/>
          <w:szCs w:val="24"/>
        </w:rPr>
        <w:t>d</w:t>
      </w:r>
      <w:r w:rsidRPr="003A230A">
        <w:rPr>
          <w:sz w:val="24"/>
          <w:szCs w:val="24"/>
        </w:rPr>
        <w:t>ik</w:t>
      </w:r>
      <w:r w:rsidRPr="003A230A">
        <w:rPr>
          <w:spacing w:val="1"/>
          <w:sz w:val="24"/>
          <w:szCs w:val="24"/>
        </w:rPr>
        <w:t>n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s</w:t>
      </w:r>
      <w:r w:rsidRPr="003A230A">
        <w:rPr>
          <w:spacing w:val="25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.</w:t>
      </w:r>
      <w:r>
        <w:rPr>
          <w:w w:val="10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Ke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ndik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 xml:space="preserve">as    </w:t>
      </w:r>
      <w:r w:rsidRPr="003A230A">
        <w:rPr>
          <w:spacing w:val="11"/>
          <w:sz w:val="24"/>
          <w:szCs w:val="24"/>
        </w:rPr>
        <w:t xml:space="preserve"> </w:t>
      </w:r>
      <w:r w:rsidRPr="003A230A">
        <w:rPr>
          <w:spacing w:val="2"/>
          <w:sz w:val="24"/>
          <w:szCs w:val="24"/>
        </w:rPr>
        <w:t>(</w:t>
      </w:r>
      <w:r w:rsidRPr="003A230A">
        <w:rPr>
          <w:sz w:val="24"/>
          <w:szCs w:val="24"/>
        </w:rPr>
        <w:t xml:space="preserve">2010b),     </w:t>
      </w:r>
      <w:r w:rsidRPr="003A230A">
        <w:rPr>
          <w:i/>
          <w:sz w:val="24"/>
          <w:szCs w:val="24"/>
        </w:rPr>
        <w:t xml:space="preserve">Kerangka    </w:t>
      </w:r>
      <w:r w:rsidRPr="003A230A">
        <w:rPr>
          <w:i/>
          <w:spacing w:val="5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Ac</w:t>
      </w:r>
      <w:r w:rsidRPr="003A230A">
        <w:rPr>
          <w:i/>
          <w:spacing w:val="-2"/>
          <w:sz w:val="24"/>
          <w:szCs w:val="24"/>
        </w:rPr>
        <w:t>c</w:t>
      </w:r>
      <w:r w:rsidRPr="003A230A">
        <w:rPr>
          <w:i/>
          <w:sz w:val="24"/>
          <w:szCs w:val="24"/>
        </w:rPr>
        <w:t>u</w:t>
      </w:r>
      <w:r w:rsidRPr="003A230A">
        <w:rPr>
          <w:i/>
          <w:spacing w:val="1"/>
          <w:sz w:val="24"/>
          <w:szCs w:val="24"/>
        </w:rPr>
        <w:t>a</w:t>
      </w:r>
      <w:r w:rsidRPr="003A230A">
        <w:rPr>
          <w:i/>
          <w:sz w:val="24"/>
          <w:szCs w:val="24"/>
        </w:rPr>
        <w:t xml:space="preserve">n    </w:t>
      </w:r>
      <w:r w:rsidRPr="003A230A">
        <w:rPr>
          <w:i/>
          <w:spacing w:val="1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P</w:t>
      </w:r>
      <w:r w:rsidRPr="003A230A">
        <w:rPr>
          <w:i/>
          <w:spacing w:val="-2"/>
          <w:sz w:val="24"/>
          <w:szCs w:val="24"/>
        </w:rPr>
        <w:t>e</w:t>
      </w:r>
      <w:r w:rsidRPr="003A230A">
        <w:rPr>
          <w:i/>
          <w:sz w:val="24"/>
          <w:szCs w:val="24"/>
        </w:rPr>
        <w:t>n</w:t>
      </w:r>
      <w:r w:rsidRPr="003A230A">
        <w:rPr>
          <w:i/>
          <w:spacing w:val="1"/>
          <w:sz w:val="24"/>
          <w:szCs w:val="24"/>
        </w:rPr>
        <w:t>d</w:t>
      </w:r>
      <w:r w:rsidRPr="003A230A">
        <w:rPr>
          <w:i/>
          <w:spacing w:val="-2"/>
          <w:sz w:val="24"/>
          <w:szCs w:val="24"/>
        </w:rPr>
        <w:t>i</w:t>
      </w:r>
      <w:r w:rsidRPr="003A230A">
        <w:rPr>
          <w:i/>
          <w:spacing w:val="1"/>
          <w:sz w:val="24"/>
          <w:szCs w:val="24"/>
        </w:rPr>
        <w:t>d</w:t>
      </w:r>
      <w:r w:rsidRPr="003A230A">
        <w:rPr>
          <w:i/>
          <w:sz w:val="24"/>
          <w:szCs w:val="24"/>
        </w:rPr>
        <w:t xml:space="preserve">ikan    </w:t>
      </w:r>
      <w:r w:rsidRPr="003A230A">
        <w:rPr>
          <w:i/>
          <w:spacing w:val="8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 xml:space="preserve">Karakter,    </w:t>
      </w:r>
      <w:r w:rsidRPr="003A230A">
        <w:rPr>
          <w:i/>
          <w:spacing w:val="3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Ja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2"/>
          <w:sz w:val="24"/>
          <w:szCs w:val="24"/>
        </w:rPr>
        <w:t xml:space="preserve">rta: </w:t>
      </w:r>
    </w:p>
    <w:p w:rsidR="00F230D0" w:rsidRPr="003A230A" w:rsidRDefault="00F230D0" w:rsidP="00F230D0">
      <w:pPr>
        <w:spacing w:before="6"/>
        <w:ind w:left="555" w:right="11"/>
        <w:jc w:val="both"/>
        <w:rPr>
          <w:sz w:val="24"/>
          <w:szCs w:val="24"/>
        </w:rPr>
      </w:pPr>
      <w:r w:rsidRPr="003A230A">
        <w:rPr>
          <w:spacing w:val="1"/>
          <w:sz w:val="24"/>
          <w:szCs w:val="24"/>
        </w:rPr>
        <w:t>Ke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ndik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as</w:t>
      </w:r>
      <w:r w:rsidRPr="003A230A">
        <w:rPr>
          <w:spacing w:val="25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.</w:t>
      </w:r>
      <w:r w:rsidRPr="003A230A">
        <w:rPr>
          <w:spacing w:val="1"/>
          <w:sz w:val="24"/>
          <w:szCs w:val="24"/>
        </w:rPr>
        <w:t>Ke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ndik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 xml:space="preserve">as   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z w:val="24"/>
          <w:szCs w:val="24"/>
        </w:rPr>
        <w:t>(2011</w:t>
      </w:r>
      <w:r w:rsidRPr="003A230A">
        <w:rPr>
          <w:spacing w:val="2"/>
          <w:sz w:val="24"/>
          <w:szCs w:val="24"/>
        </w:rPr>
        <w:t>)</w:t>
      </w:r>
      <w:r w:rsidRPr="003A230A">
        <w:rPr>
          <w:sz w:val="24"/>
          <w:szCs w:val="24"/>
        </w:rPr>
        <w:t xml:space="preserve">,   </w:t>
      </w:r>
      <w:r w:rsidRPr="003A230A">
        <w:rPr>
          <w:spacing w:val="3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Pa</w:t>
      </w:r>
      <w:r w:rsidRPr="003A230A">
        <w:rPr>
          <w:i/>
          <w:spacing w:val="1"/>
          <w:sz w:val="24"/>
          <w:szCs w:val="24"/>
        </w:rPr>
        <w:t>n</w:t>
      </w:r>
      <w:r w:rsidRPr="003A230A">
        <w:rPr>
          <w:i/>
          <w:sz w:val="24"/>
          <w:szCs w:val="24"/>
        </w:rPr>
        <w:t xml:space="preserve">duan   </w:t>
      </w:r>
      <w:r w:rsidRPr="003A230A">
        <w:rPr>
          <w:i/>
          <w:spacing w:val="7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Pel</w:t>
      </w:r>
      <w:r w:rsidRPr="003A230A">
        <w:rPr>
          <w:i/>
          <w:spacing w:val="1"/>
          <w:sz w:val="24"/>
          <w:szCs w:val="24"/>
        </w:rPr>
        <w:t>a</w:t>
      </w:r>
      <w:r w:rsidRPr="003A230A">
        <w:rPr>
          <w:i/>
          <w:sz w:val="24"/>
          <w:szCs w:val="24"/>
        </w:rPr>
        <w:t>ksan</w:t>
      </w:r>
      <w:r w:rsidRPr="003A230A">
        <w:rPr>
          <w:i/>
          <w:spacing w:val="1"/>
          <w:sz w:val="24"/>
          <w:szCs w:val="24"/>
        </w:rPr>
        <w:t>a</w:t>
      </w:r>
      <w:r w:rsidRPr="003A230A">
        <w:rPr>
          <w:i/>
          <w:sz w:val="24"/>
          <w:szCs w:val="24"/>
        </w:rPr>
        <w:t xml:space="preserve">an   </w:t>
      </w:r>
      <w:r w:rsidRPr="003A230A">
        <w:rPr>
          <w:i/>
          <w:spacing w:val="14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Pen</w:t>
      </w:r>
      <w:r w:rsidRPr="003A230A">
        <w:rPr>
          <w:i/>
          <w:spacing w:val="1"/>
          <w:sz w:val="24"/>
          <w:szCs w:val="24"/>
        </w:rPr>
        <w:t>d</w:t>
      </w:r>
      <w:r w:rsidRPr="003A230A">
        <w:rPr>
          <w:i/>
          <w:sz w:val="24"/>
          <w:szCs w:val="24"/>
        </w:rPr>
        <w:t xml:space="preserve">idikan   </w:t>
      </w:r>
      <w:r w:rsidRPr="003A230A">
        <w:rPr>
          <w:i/>
          <w:spacing w:val="11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Kar</w:t>
      </w:r>
      <w:r w:rsidRPr="003A230A">
        <w:rPr>
          <w:i/>
          <w:spacing w:val="1"/>
          <w:sz w:val="24"/>
          <w:szCs w:val="24"/>
        </w:rPr>
        <w:t>a</w:t>
      </w:r>
      <w:r w:rsidRPr="003A230A">
        <w:rPr>
          <w:i/>
          <w:sz w:val="24"/>
          <w:szCs w:val="24"/>
        </w:rPr>
        <w:t xml:space="preserve">kter,   </w:t>
      </w:r>
      <w:r w:rsidRPr="003A230A">
        <w:rPr>
          <w:i/>
          <w:spacing w:val="7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J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k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spacing w:val="1"/>
          <w:w w:val="102"/>
          <w:sz w:val="24"/>
          <w:szCs w:val="24"/>
        </w:rPr>
        <w:t>r</w:t>
      </w:r>
      <w:r w:rsidRPr="003A230A">
        <w:rPr>
          <w:spacing w:val="2"/>
          <w:w w:val="102"/>
          <w:sz w:val="24"/>
          <w:szCs w:val="24"/>
        </w:rPr>
        <w:t>t</w:t>
      </w:r>
      <w:r w:rsidRPr="003A230A">
        <w:rPr>
          <w:spacing w:val="-1"/>
          <w:w w:val="102"/>
          <w:sz w:val="24"/>
          <w:szCs w:val="24"/>
        </w:rPr>
        <w:t>a</w:t>
      </w:r>
      <w:r w:rsidRPr="003A230A">
        <w:rPr>
          <w:w w:val="103"/>
          <w:sz w:val="24"/>
          <w:szCs w:val="24"/>
        </w:rPr>
        <w:t>:</w:t>
      </w:r>
      <w:r>
        <w:rPr>
          <w:w w:val="103"/>
          <w:sz w:val="24"/>
          <w:szCs w:val="24"/>
        </w:rPr>
        <w:t xml:space="preserve"> </w:t>
      </w:r>
      <w:proofErr w:type="gramStart"/>
      <w:r w:rsidRPr="003A230A">
        <w:rPr>
          <w:spacing w:val="1"/>
          <w:sz w:val="24"/>
          <w:szCs w:val="24"/>
        </w:rPr>
        <w:t>Ke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e</w:t>
      </w:r>
      <w:r w:rsidRPr="003A230A">
        <w:rPr>
          <w:sz w:val="24"/>
          <w:szCs w:val="24"/>
        </w:rPr>
        <w:t>ndik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as</w:t>
      </w:r>
      <w:r w:rsidRPr="003A230A">
        <w:rPr>
          <w:spacing w:val="25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.</w:t>
      </w:r>
      <w:proofErr w:type="gramEnd"/>
    </w:p>
    <w:p w:rsidR="00F230D0" w:rsidRPr="003A230A" w:rsidRDefault="00F230D0" w:rsidP="00F230D0">
      <w:pPr>
        <w:spacing w:before="7"/>
        <w:ind w:left="567"/>
        <w:rPr>
          <w:sz w:val="24"/>
          <w:szCs w:val="24"/>
        </w:rPr>
      </w:pPr>
      <w:r w:rsidRPr="003A230A">
        <w:rPr>
          <w:spacing w:val="1"/>
          <w:sz w:val="24"/>
          <w:szCs w:val="24"/>
        </w:rPr>
        <w:t>K</w:t>
      </w:r>
      <w:r w:rsidRPr="003A230A">
        <w:rPr>
          <w:sz w:val="24"/>
          <w:szCs w:val="24"/>
        </w:rPr>
        <w:t>uppe</w:t>
      </w:r>
      <w:r w:rsidRPr="003A230A">
        <w:rPr>
          <w:spacing w:val="2"/>
          <w:sz w:val="24"/>
          <w:szCs w:val="24"/>
        </w:rPr>
        <w:t>r</w:t>
      </w:r>
      <w:r w:rsidRPr="003A230A">
        <w:rPr>
          <w:spacing w:val="-3"/>
          <w:sz w:val="24"/>
          <w:szCs w:val="24"/>
        </w:rPr>
        <w:t>m</w:t>
      </w:r>
      <w:r w:rsidRPr="003A230A">
        <w:rPr>
          <w:sz w:val="24"/>
          <w:szCs w:val="24"/>
        </w:rPr>
        <w:t>an,</w:t>
      </w:r>
      <w:r w:rsidRPr="003A230A">
        <w:rPr>
          <w:spacing w:val="26"/>
          <w:sz w:val="24"/>
          <w:szCs w:val="24"/>
        </w:rPr>
        <w:t xml:space="preserve"> </w:t>
      </w:r>
      <w:r w:rsidRPr="003A230A">
        <w:rPr>
          <w:sz w:val="24"/>
          <w:szCs w:val="24"/>
        </w:rPr>
        <w:t>J.J.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z w:val="24"/>
          <w:szCs w:val="24"/>
        </w:rPr>
        <w:t>(</w:t>
      </w:r>
      <w:r w:rsidRPr="003A230A">
        <w:rPr>
          <w:spacing w:val="1"/>
          <w:sz w:val="24"/>
          <w:szCs w:val="24"/>
        </w:rPr>
        <w:t>1</w:t>
      </w:r>
      <w:r w:rsidRPr="003A230A">
        <w:rPr>
          <w:sz w:val="24"/>
          <w:szCs w:val="24"/>
        </w:rPr>
        <w:t>991).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Character.</w:t>
      </w:r>
      <w:r w:rsidRPr="003A230A">
        <w:rPr>
          <w:i/>
          <w:spacing w:val="21"/>
          <w:sz w:val="24"/>
          <w:szCs w:val="24"/>
        </w:rPr>
        <w:t xml:space="preserve"> </w:t>
      </w:r>
      <w:r w:rsidRPr="003A230A">
        <w:rPr>
          <w:sz w:val="24"/>
          <w:szCs w:val="24"/>
        </w:rPr>
        <w:t>New</w:t>
      </w:r>
      <w:r w:rsidRPr="003A230A">
        <w:rPr>
          <w:spacing w:val="9"/>
          <w:sz w:val="24"/>
          <w:szCs w:val="24"/>
        </w:rPr>
        <w:t xml:space="preserve"> </w:t>
      </w:r>
      <w:r w:rsidRPr="003A230A">
        <w:rPr>
          <w:sz w:val="24"/>
          <w:szCs w:val="24"/>
        </w:rPr>
        <w:t>York: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z w:val="24"/>
          <w:szCs w:val="24"/>
        </w:rPr>
        <w:t>Oxford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Universi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>y</w:t>
      </w:r>
      <w:r w:rsidRPr="003A230A">
        <w:rPr>
          <w:spacing w:val="23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Press</w:t>
      </w:r>
    </w:p>
    <w:p w:rsidR="00F230D0" w:rsidRPr="003A230A" w:rsidRDefault="00F230D0" w:rsidP="00F230D0">
      <w:pPr>
        <w:spacing w:before="6"/>
        <w:ind w:left="567"/>
        <w:rPr>
          <w:sz w:val="24"/>
          <w:szCs w:val="24"/>
        </w:rPr>
      </w:pPr>
      <w:r w:rsidRPr="003A230A">
        <w:rPr>
          <w:sz w:val="24"/>
          <w:szCs w:val="24"/>
        </w:rPr>
        <w:t>M</w:t>
      </w:r>
      <w:r w:rsidRPr="003A230A">
        <w:rPr>
          <w:spacing w:val="-2"/>
          <w:sz w:val="24"/>
          <w:szCs w:val="24"/>
        </w:rPr>
        <w:t>i</w:t>
      </w:r>
      <w:r w:rsidRPr="003A230A">
        <w:rPr>
          <w:sz w:val="24"/>
          <w:szCs w:val="24"/>
        </w:rPr>
        <w:t>ller,</w:t>
      </w:r>
      <w:r w:rsidRPr="003A230A">
        <w:rPr>
          <w:spacing w:val="13"/>
          <w:sz w:val="24"/>
          <w:szCs w:val="24"/>
        </w:rPr>
        <w:t xml:space="preserve"> </w:t>
      </w:r>
      <w:r w:rsidRPr="003A230A">
        <w:rPr>
          <w:sz w:val="24"/>
          <w:szCs w:val="24"/>
        </w:rPr>
        <w:t>M.</w:t>
      </w:r>
      <w:r w:rsidRPr="003A230A">
        <w:rPr>
          <w:spacing w:val="1"/>
          <w:sz w:val="24"/>
          <w:szCs w:val="24"/>
        </w:rPr>
        <w:t>D</w:t>
      </w:r>
      <w:proofErr w:type="gramStart"/>
      <w:r w:rsidRPr="003A230A">
        <w:rPr>
          <w:sz w:val="24"/>
          <w:szCs w:val="24"/>
        </w:rPr>
        <w:t>,.</w:t>
      </w:r>
      <w:proofErr w:type="gramEnd"/>
      <w:r w:rsidRPr="003A230A">
        <w:rPr>
          <w:spacing w:val="11"/>
          <w:sz w:val="24"/>
          <w:szCs w:val="24"/>
        </w:rPr>
        <w:t xml:space="preserve"> </w:t>
      </w:r>
      <w:proofErr w:type="gramStart"/>
      <w:r w:rsidRPr="003A230A">
        <w:rPr>
          <w:sz w:val="24"/>
          <w:szCs w:val="24"/>
        </w:rPr>
        <w:t>et</w:t>
      </w:r>
      <w:proofErr w:type="gramEnd"/>
      <w:r w:rsidRPr="003A230A">
        <w:rPr>
          <w:spacing w:val="4"/>
          <w:sz w:val="24"/>
          <w:szCs w:val="24"/>
        </w:rPr>
        <w:t xml:space="preserve"> </w:t>
      </w:r>
      <w:r w:rsidRPr="003A230A">
        <w:rPr>
          <w:sz w:val="24"/>
          <w:szCs w:val="24"/>
        </w:rPr>
        <w:t>al.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z w:val="24"/>
          <w:szCs w:val="24"/>
        </w:rPr>
        <w:t>(2009).</w:t>
      </w:r>
      <w:r w:rsidRPr="003A230A">
        <w:rPr>
          <w:spacing w:val="14"/>
          <w:sz w:val="24"/>
          <w:szCs w:val="24"/>
        </w:rPr>
        <w:t xml:space="preserve"> </w:t>
      </w:r>
      <w:r w:rsidRPr="003A230A">
        <w:rPr>
          <w:sz w:val="24"/>
          <w:szCs w:val="24"/>
        </w:rPr>
        <w:t>Measu</w:t>
      </w:r>
      <w:r w:rsidRPr="003A230A">
        <w:rPr>
          <w:spacing w:val="3"/>
          <w:sz w:val="24"/>
          <w:szCs w:val="24"/>
        </w:rPr>
        <w:t>r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2"/>
          <w:sz w:val="24"/>
          <w:szCs w:val="24"/>
        </w:rPr>
        <w:t>e</w:t>
      </w:r>
      <w:r w:rsidRPr="003A230A">
        <w:rPr>
          <w:sz w:val="24"/>
          <w:szCs w:val="24"/>
        </w:rPr>
        <w:t>nt</w:t>
      </w:r>
      <w:r w:rsidRPr="003A230A">
        <w:rPr>
          <w:spacing w:val="22"/>
          <w:sz w:val="24"/>
          <w:szCs w:val="24"/>
        </w:rPr>
        <w:t xml:space="preserve"> </w:t>
      </w:r>
      <w:r w:rsidRPr="003A230A">
        <w:rPr>
          <w:sz w:val="24"/>
          <w:szCs w:val="24"/>
        </w:rPr>
        <w:t>and</w:t>
      </w:r>
      <w:r w:rsidRPr="003A230A">
        <w:rPr>
          <w:spacing w:val="7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ss</w:t>
      </w:r>
      <w:r w:rsidRPr="003A230A">
        <w:rPr>
          <w:spacing w:val="-2"/>
          <w:sz w:val="24"/>
          <w:szCs w:val="24"/>
        </w:rPr>
        <w:t>e</w:t>
      </w:r>
      <w:r w:rsidRPr="003A230A">
        <w:rPr>
          <w:spacing w:val="2"/>
          <w:sz w:val="24"/>
          <w:szCs w:val="24"/>
        </w:rPr>
        <w:t>s</w:t>
      </w:r>
      <w:r w:rsidRPr="003A230A">
        <w:rPr>
          <w:spacing w:val="-2"/>
          <w:sz w:val="24"/>
          <w:szCs w:val="24"/>
        </w:rPr>
        <w:t>m</w:t>
      </w:r>
      <w:r w:rsidRPr="003A230A">
        <w:rPr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t</w:t>
      </w:r>
      <w:r w:rsidRPr="003A230A">
        <w:rPr>
          <w:spacing w:val="21"/>
          <w:sz w:val="24"/>
          <w:szCs w:val="24"/>
        </w:rPr>
        <w:t xml:space="preserve"> </w:t>
      </w:r>
      <w:r w:rsidRPr="003A230A">
        <w:rPr>
          <w:sz w:val="24"/>
          <w:szCs w:val="24"/>
        </w:rPr>
        <w:t>in</w:t>
      </w:r>
      <w:r w:rsidRPr="003A230A">
        <w:rPr>
          <w:spacing w:val="6"/>
          <w:sz w:val="24"/>
          <w:szCs w:val="24"/>
        </w:rPr>
        <w:t xml:space="preserve"> </w:t>
      </w:r>
      <w:r w:rsidRPr="003A230A">
        <w:rPr>
          <w:sz w:val="24"/>
          <w:szCs w:val="24"/>
        </w:rPr>
        <w:t>Teaching.</w:t>
      </w:r>
      <w:r w:rsidRPr="003A230A">
        <w:rPr>
          <w:spacing w:val="18"/>
          <w:sz w:val="24"/>
          <w:szCs w:val="24"/>
        </w:rPr>
        <w:t xml:space="preserve"> </w:t>
      </w:r>
      <w:r w:rsidRPr="003A230A">
        <w:rPr>
          <w:sz w:val="24"/>
          <w:szCs w:val="24"/>
        </w:rPr>
        <w:t>10</w:t>
      </w:r>
      <w:r w:rsidRPr="003A230A">
        <w:rPr>
          <w:spacing w:val="7"/>
          <w:sz w:val="24"/>
          <w:szCs w:val="24"/>
        </w:rPr>
        <w:t xml:space="preserve"> </w:t>
      </w:r>
      <w:proofErr w:type="gramStart"/>
      <w:r w:rsidRPr="003A230A">
        <w:rPr>
          <w:w w:val="102"/>
          <w:sz w:val="24"/>
          <w:szCs w:val="24"/>
        </w:rPr>
        <w:t>th</w:t>
      </w:r>
      <w:proofErr w:type="gramEnd"/>
    </w:p>
    <w:p w:rsidR="00F230D0" w:rsidRPr="003A230A" w:rsidRDefault="00F230D0" w:rsidP="00F230D0">
      <w:pPr>
        <w:spacing w:before="7"/>
        <w:ind w:left="567"/>
        <w:rPr>
          <w:sz w:val="24"/>
          <w:szCs w:val="24"/>
        </w:rPr>
      </w:pP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ovi</w:t>
      </w:r>
      <w:r w:rsidRPr="003A230A">
        <w:rPr>
          <w:spacing w:val="-2"/>
          <w:sz w:val="24"/>
          <w:szCs w:val="24"/>
        </w:rPr>
        <w:t>c</w:t>
      </w:r>
      <w:r w:rsidRPr="003A230A">
        <w:rPr>
          <w:sz w:val="24"/>
          <w:szCs w:val="24"/>
        </w:rPr>
        <w:t xml:space="preserve">k,  </w:t>
      </w:r>
      <w:r w:rsidRPr="003A230A">
        <w:rPr>
          <w:spacing w:val="5"/>
          <w:sz w:val="24"/>
          <w:szCs w:val="24"/>
        </w:rPr>
        <w:t xml:space="preserve"> </w:t>
      </w:r>
      <w:r w:rsidRPr="003A230A">
        <w:rPr>
          <w:sz w:val="24"/>
          <w:szCs w:val="24"/>
        </w:rPr>
        <w:t>B</w:t>
      </w:r>
      <w:r w:rsidRPr="003A230A">
        <w:rPr>
          <w:spacing w:val="1"/>
          <w:sz w:val="24"/>
          <w:szCs w:val="24"/>
        </w:rPr>
        <w:t>.</w:t>
      </w:r>
      <w:proofErr w:type="gramStart"/>
      <w:r w:rsidRPr="003A230A">
        <w:rPr>
          <w:sz w:val="24"/>
          <w:szCs w:val="24"/>
        </w:rPr>
        <w:t xml:space="preserve">, </w:t>
      </w:r>
      <w:r w:rsidRPr="003A230A">
        <w:rPr>
          <w:spacing w:val="51"/>
          <w:sz w:val="24"/>
          <w:szCs w:val="24"/>
        </w:rPr>
        <w:t xml:space="preserve"> </w:t>
      </w:r>
      <w:r w:rsidRPr="003A230A">
        <w:rPr>
          <w:sz w:val="24"/>
          <w:szCs w:val="24"/>
        </w:rPr>
        <w:t>et</w:t>
      </w:r>
      <w:proofErr w:type="gramEnd"/>
      <w:r w:rsidRPr="003A230A">
        <w:rPr>
          <w:sz w:val="24"/>
          <w:szCs w:val="24"/>
        </w:rPr>
        <w:t xml:space="preserve"> </w:t>
      </w:r>
      <w:r w:rsidRPr="003A230A">
        <w:rPr>
          <w:spacing w:val="50"/>
          <w:sz w:val="24"/>
          <w:szCs w:val="24"/>
        </w:rPr>
        <w:t xml:space="preserve"> </w:t>
      </w:r>
      <w:r w:rsidRPr="003A230A">
        <w:rPr>
          <w:spacing w:val="-2"/>
          <w:sz w:val="24"/>
          <w:szCs w:val="24"/>
        </w:rPr>
        <w:t>a</w:t>
      </w:r>
      <w:r w:rsidRPr="003A230A">
        <w:rPr>
          <w:sz w:val="24"/>
          <w:szCs w:val="24"/>
        </w:rPr>
        <w:t xml:space="preserve">l. </w:t>
      </w:r>
      <w:r w:rsidRPr="003A230A">
        <w:rPr>
          <w:spacing w:val="51"/>
          <w:sz w:val="24"/>
          <w:szCs w:val="24"/>
        </w:rPr>
        <w:t xml:space="preserve"> </w:t>
      </w:r>
      <w:r w:rsidRPr="003A230A">
        <w:rPr>
          <w:sz w:val="24"/>
          <w:szCs w:val="24"/>
        </w:rPr>
        <w:t>(2</w:t>
      </w:r>
      <w:r w:rsidRPr="003A230A">
        <w:rPr>
          <w:spacing w:val="1"/>
          <w:sz w:val="24"/>
          <w:szCs w:val="24"/>
        </w:rPr>
        <w:t>0</w:t>
      </w:r>
      <w:r w:rsidRPr="003A230A">
        <w:rPr>
          <w:sz w:val="24"/>
          <w:szCs w:val="24"/>
        </w:rPr>
        <w:t xml:space="preserve">09).    </w:t>
      </w:r>
      <w:r w:rsidRPr="003A230A">
        <w:rPr>
          <w:spacing w:val="50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Build</w:t>
      </w:r>
      <w:r w:rsidRPr="003A230A">
        <w:rPr>
          <w:i/>
          <w:spacing w:val="-2"/>
          <w:sz w:val="24"/>
          <w:szCs w:val="24"/>
        </w:rPr>
        <w:t>i</w:t>
      </w:r>
      <w:r w:rsidRPr="003A230A">
        <w:rPr>
          <w:i/>
          <w:sz w:val="24"/>
          <w:szCs w:val="24"/>
        </w:rPr>
        <w:t xml:space="preserve">ng  </w:t>
      </w:r>
      <w:r w:rsidRPr="003A230A">
        <w:rPr>
          <w:i/>
          <w:spacing w:val="6"/>
          <w:sz w:val="24"/>
          <w:szCs w:val="24"/>
        </w:rPr>
        <w:t xml:space="preserve"> </w:t>
      </w:r>
      <w:r w:rsidRPr="003A230A">
        <w:rPr>
          <w:i/>
          <w:spacing w:val="2"/>
          <w:sz w:val="24"/>
          <w:szCs w:val="24"/>
        </w:rPr>
        <w:t>L</w:t>
      </w:r>
      <w:r w:rsidRPr="003A230A">
        <w:rPr>
          <w:i/>
          <w:spacing w:val="-1"/>
          <w:sz w:val="24"/>
          <w:szCs w:val="24"/>
        </w:rPr>
        <w:t>e</w:t>
      </w:r>
      <w:r w:rsidRPr="003A230A">
        <w:rPr>
          <w:i/>
          <w:sz w:val="24"/>
          <w:szCs w:val="24"/>
        </w:rPr>
        <w:t xml:space="preserve">raning  </w:t>
      </w:r>
      <w:r w:rsidRPr="003A230A">
        <w:rPr>
          <w:i/>
          <w:spacing w:val="7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Com</w:t>
      </w:r>
      <w:r w:rsidRPr="003A230A">
        <w:rPr>
          <w:i/>
          <w:spacing w:val="1"/>
          <w:sz w:val="24"/>
          <w:szCs w:val="24"/>
        </w:rPr>
        <w:t>m</w:t>
      </w:r>
      <w:r w:rsidRPr="003A230A">
        <w:rPr>
          <w:i/>
          <w:sz w:val="24"/>
          <w:szCs w:val="24"/>
        </w:rPr>
        <w:t xml:space="preserve">unities  </w:t>
      </w:r>
      <w:r w:rsidRPr="003A230A">
        <w:rPr>
          <w:i/>
          <w:spacing w:val="14"/>
          <w:sz w:val="24"/>
          <w:szCs w:val="24"/>
        </w:rPr>
        <w:t xml:space="preserve"> </w:t>
      </w:r>
      <w:proofErr w:type="gramStart"/>
      <w:r w:rsidRPr="003A230A">
        <w:rPr>
          <w:i/>
          <w:sz w:val="24"/>
          <w:szCs w:val="24"/>
        </w:rPr>
        <w:t>w</w:t>
      </w:r>
      <w:r w:rsidRPr="003A230A">
        <w:rPr>
          <w:i/>
          <w:spacing w:val="1"/>
          <w:sz w:val="24"/>
          <w:szCs w:val="24"/>
        </w:rPr>
        <w:t>i</w:t>
      </w:r>
      <w:r w:rsidRPr="003A230A">
        <w:rPr>
          <w:i/>
          <w:sz w:val="24"/>
          <w:szCs w:val="24"/>
        </w:rPr>
        <w:t xml:space="preserve">th </w:t>
      </w:r>
      <w:r w:rsidRPr="003A230A">
        <w:rPr>
          <w:i/>
          <w:spacing w:val="55"/>
          <w:sz w:val="24"/>
          <w:szCs w:val="24"/>
        </w:rPr>
        <w:t xml:space="preserve"> </w:t>
      </w:r>
      <w:r w:rsidRPr="003A230A">
        <w:rPr>
          <w:i/>
          <w:w w:val="102"/>
          <w:sz w:val="24"/>
          <w:szCs w:val="24"/>
        </w:rPr>
        <w:t>Charac</w:t>
      </w:r>
      <w:r w:rsidRPr="003A230A">
        <w:rPr>
          <w:i/>
          <w:spacing w:val="1"/>
          <w:w w:val="102"/>
          <w:sz w:val="24"/>
          <w:szCs w:val="24"/>
        </w:rPr>
        <w:t>t</w:t>
      </w:r>
      <w:r w:rsidRPr="003A230A">
        <w:rPr>
          <w:i/>
          <w:spacing w:val="-1"/>
          <w:w w:val="102"/>
          <w:sz w:val="24"/>
          <w:szCs w:val="24"/>
        </w:rPr>
        <w:t>e</w:t>
      </w:r>
      <w:r w:rsidRPr="003A230A">
        <w:rPr>
          <w:i/>
          <w:w w:val="102"/>
          <w:sz w:val="24"/>
          <w:szCs w:val="24"/>
        </w:rPr>
        <w:t>r</w:t>
      </w:r>
      <w:proofErr w:type="gramEnd"/>
      <w:r w:rsidRPr="003A230A">
        <w:rPr>
          <w:i/>
          <w:w w:val="102"/>
          <w:sz w:val="24"/>
          <w:szCs w:val="24"/>
        </w:rPr>
        <w:t>.</w:t>
      </w:r>
      <w:r>
        <w:rPr>
          <w:i/>
          <w:w w:val="102"/>
          <w:sz w:val="24"/>
          <w:szCs w:val="24"/>
        </w:rPr>
        <w:t xml:space="preserve"> </w:t>
      </w:r>
      <w:r w:rsidRPr="003A230A">
        <w:rPr>
          <w:spacing w:val="1"/>
          <w:sz w:val="24"/>
          <w:szCs w:val="24"/>
        </w:rPr>
        <w:t>A</w:t>
      </w:r>
      <w:r w:rsidRPr="003A230A">
        <w:rPr>
          <w:spacing w:val="-2"/>
          <w:sz w:val="24"/>
          <w:szCs w:val="24"/>
        </w:rPr>
        <w:t>l</w:t>
      </w:r>
      <w:r w:rsidRPr="003A230A">
        <w:rPr>
          <w:spacing w:val="-1"/>
          <w:sz w:val="24"/>
          <w:szCs w:val="24"/>
        </w:rPr>
        <w:t>e</w:t>
      </w:r>
      <w:r w:rsidRPr="003A230A">
        <w:rPr>
          <w:spacing w:val="1"/>
          <w:sz w:val="24"/>
          <w:szCs w:val="24"/>
        </w:rPr>
        <w:t>x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ndri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:</w:t>
      </w:r>
      <w:r w:rsidRPr="003A230A">
        <w:rPr>
          <w:spacing w:val="23"/>
          <w:sz w:val="24"/>
          <w:szCs w:val="24"/>
        </w:rPr>
        <w:t xml:space="preserve"> </w:t>
      </w:r>
      <w:r w:rsidRPr="003A230A">
        <w:rPr>
          <w:spacing w:val="1"/>
          <w:w w:val="102"/>
          <w:sz w:val="24"/>
          <w:szCs w:val="24"/>
        </w:rPr>
        <w:t>AS</w:t>
      </w:r>
      <w:r w:rsidRPr="003A230A">
        <w:rPr>
          <w:spacing w:val="-2"/>
          <w:w w:val="102"/>
          <w:sz w:val="24"/>
          <w:szCs w:val="24"/>
        </w:rPr>
        <w:t>C</w:t>
      </w:r>
      <w:r w:rsidRPr="003A230A">
        <w:rPr>
          <w:w w:val="102"/>
          <w:sz w:val="24"/>
          <w:szCs w:val="24"/>
        </w:rPr>
        <w:t>D</w:t>
      </w:r>
    </w:p>
    <w:p w:rsidR="00F230D0" w:rsidRDefault="00F230D0" w:rsidP="00F230D0">
      <w:pPr>
        <w:spacing w:before="6" w:line="246" w:lineRule="auto"/>
        <w:ind w:left="567" w:right="116"/>
        <w:rPr>
          <w:w w:val="102"/>
          <w:sz w:val="24"/>
          <w:szCs w:val="24"/>
        </w:rPr>
      </w:pPr>
      <w:r w:rsidRPr="003A230A">
        <w:rPr>
          <w:spacing w:val="2"/>
          <w:sz w:val="24"/>
          <w:szCs w:val="24"/>
        </w:rPr>
        <w:t>S</w:t>
      </w:r>
      <w:r w:rsidRPr="003A230A">
        <w:rPr>
          <w:spacing w:val="1"/>
          <w:sz w:val="24"/>
          <w:szCs w:val="24"/>
        </w:rPr>
        <w:t>a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-1"/>
          <w:sz w:val="24"/>
          <w:szCs w:val="24"/>
        </w:rPr>
        <w:t>a</w:t>
      </w:r>
      <w:r w:rsidRPr="003A230A">
        <w:rPr>
          <w:spacing w:val="1"/>
          <w:sz w:val="24"/>
          <w:szCs w:val="24"/>
        </w:rPr>
        <w:t>n</w:t>
      </w:r>
      <w:r w:rsidRPr="003A230A">
        <w:rPr>
          <w:sz w:val="24"/>
          <w:szCs w:val="24"/>
        </w:rPr>
        <w:t>i,</w:t>
      </w:r>
      <w:r w:rsidRPr="003A230A">
        <w:rPr>
          <w:spacing w:val="20"/>
          <w:sz w:val="24"/>
          <w:szCs w:val="24"/>
        </w:rPr>
        <w:t xml:space="preserve"> </w:t>
      </w:r>
      <w:r w:rsidRPr="003A230A">
        <w:rPr>
          <w:sz w:val="24"/>
          <w:szCs w:val="24"/>
        </w:rPr>
        <w:t>M.</w:t>
      </w:r>
      <w:r w:rsidRPr="003A230A">
        <w:rPr>
          <w:spacing w:val="10"/>
          <w:sz w:val="24"/>
          <w:szCs w:val="24"/>
        </w:rPr>
        <w:t xml:space="preserve"> </w:t>
      </w:r>
      <w:r w:rsidRPr="003A230A">
        <w:rPr>
          <w:sz w:val="24"/>
          <w:szCs w:val="24"/>
        </w:rPr>
        <w:t>&amp;</w:t>
      </w:r>
      <w:r w:rsidRPr="003A230A">
        <w:rPr>
          <w:spacing w:val="8"/>
          <w:sz w:val="24"/>
          <w:szCs w:val="24"/>
        </w:rPr>
        <w:t xml:space="preserve"> </w:t>
      </w:r>
      <w:r w:rsidRPr="003A230A">
        <w:rPr>
          <w:sz w:val="24"/>
          <w:szCs w:val="24"/>
        </w:rPr>
        <w:t>Hari</w:t>
      </w:r>
      <w:r w:rsidRPr="003A230A">
        <w:rPr>
          <w:spacing w:val="2"/>
          <w:sz w:val="24"/>
          <w:szCs w:val="24"/>
        </w:rPr>
        <w:t>y</w:t>
      </w:r>
      <w:r w:rsidRPr="003A230A">
        <w:rPr>
          <w:spacing w:val="-1"/>
          <w:sz w:val="24"/>
          <w:szCs w:val="24"/>
        </w:rPr>
        <w:t>a</w:t>
      </w:r>
      <w:r w:rsidRPr="003A230A">
        <w:rPr>
          <w:sz w:val="24"/>
          <w:szCs w:val="24"/>
        </w:rPr>
        <w:t>n</w:t>
      </w:r>
      <w:r w:rsidRPr="003A230A">
        <w:rPr>
          <w:spacing w:val="-2"/>
          <w:sz w:val="24"/>
          <w:szCs w:val="24"/>
        </w:rPr>
        <w:t>t</w:t>
      </w:r>
      <w:r w:rsidRPr="003A230A">
        <w:rPr>
          <w:sz w:val="24"/>
          <w:szCs w:val="24"/>
        </w:rPr>
        <w:t>o,</w:t>
      </w:r>
      <w:r w:rsidRPr="003A230A">
        <w:rPr>
          <w:spacing w:val="24"/>
          <w:sz w:val="24"/>
          <w:szCs w:val="24"/>
        </w:rPr>
        <w:t xml:space="preserve"> </w:t>
      </w:r>
      <w:r w:rsidRPr="003A230A">
        <w:rPr>
          <w:sz w:val="24"/>
          <w:szCs w:val="24"/>
        </w:rPr>
        <w:t>(</w:t>
      </w:r>
      <w:r w:rsidRPr="003A230A">
        <w:rPr>
          <w:spacing w:val="1"/>
          <w:sz w:val="24"/>
          <w:szCs w:val="24"/>
        </w:rPr>
        <w:t>2</w:t>
      </w:r>
      <w:r w:rsidRPr="003A230A">
        <w:rPr>
          <w:sz w:val="24"/>
          <w:szCs w:val="24"/>
        </w:rPr>
        <w:t>012).</w:t>
      </w:r>
      <w:r w:rsidRPr="003A230A">
        <w:rPr>
          <w:spacing w:val="18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K</w:t>
      </w:r>
      <w:r w:rsidRPr="003A230A">
        <w:rPr>
          <w:i/>
          <w:spacing w:val="-1"/>
          <w:sz w:val="24"/>
          <w:szCs w:val="24"/>
        </w:rPr>
        <w:t>o</w:t>
      </w:r>
      <w:r w:rsidRPr="003A230A">
        <w:rPr>
          <w:i/>
          <w:sz w:val="24"/>
          <w:szCs w:val="24"/>
        </w:rPr>
        <w:t>nsep</w:t>
      </w:r>
      <w:r w:rsidRPr="003A230A">
        <w:rPr>
          <w:i/>
          <w:spacing w:val="18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dan</w:t>
      </w:r>
      <w:r w:rsidRPr="003A230A">
        <w:rPr>
          <w:i/>
          <w:spacing w:val="12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M</w:t>
      </w:r>
      <w:r w:rsidRPr="003A230A">
        <w:rPr>
          <w:i/>
          <w:spacing w:val="1"/>
          <w:sz w:val="24"/>
          <w:szCs w:val="24"/>
        </w:rPr>
        <w:t>o</w:t>
      </w:r>
      <w:r w:rsidRPr="003A230A">
        <w:rPr>
          <w:i/>
          <w:sz w:val="24"/>
          <w:szCs w:val="24"/>
        </w:rPr>
        <w:t>d</w:t>
      </w:r>
      <w:r w:rsidRPr="003A230A">
        <w:rPr>
          <w:i/>
          <w:spacing w:val="-2"/>
          <w:sz w:val="24"/>
          <w:szCs w:val="24"/>
        </w:rPr>
        <w:t>e</w:t>
      </w:r>
      <w:r w:rsidRPr="003A230A">
        <w:rPr>
          <w:i/>
          <w:sz w:val="24"/>
          <w:szCs w:val="24"/>
        </w:rPr>
        <w:t>l</w:t>
      </w:r>
      <w:r w:rsidRPr="003A230A">
        <w:rPr>
          <w:i/>
          <w:spacing w:val="17"/>
          <w:sz w:val="24"/>
          <w:szCs w:val="24"/>
        </w:rPr>
        <w:t xml:space="preserve"> </w:t>
      </w:r>
      <w:r w:rsidRPr="003A230A">
        <w:rPr>
          <w:i/>
          <w:spacing w:val="1"/>
          <w:sz w:val="24"/>
          <w:szCs w:val="24"/>
        </w:rPr>
        <w:t>P</w:t>
      </w:r>
      <w:r w:rsidRPr="003A230A">
        <w:rPr>
          <w:i/>
          <w:spacing w:val="-1"/>
          <w:sz w:val="24"/>
          <w:szCs w:val="24"/>
        </w:rPr>
        <w:t>e</w:t>
      </w:r>
      <w:r w:rsidRPr="003A230A">
        <w:rPr>
          <w:i/>
          <w:sz w:val="24"/>
          <w:szCs w:val="24"/>
        </w:rPr>
        <w:t>n</w:t>
      </w:r>
      <w:r w:rsidRPr="003A230A">
        <w:rPr>
          <w:i/>
          <w:spacing w:val="1"/>
          <w:sz w:val="24"/>
          <w:szCs w:val="24"/>
        </w:rPr>
        <w:t>d</w:t>
      </w:r>
      <w:r w:rsidRPr="003A230A">
        <w:rPr>
          <w:i/>
          <w:spacing w:val="-2"/>
          <w:sz w:val="24"/>
          <w:szCs w:val="24"/>
        </w:rPr>
        <w:t>i</w:t>
      </w:r>
      <w:r w:rsidRPr="003A230A">
        <w:rPr>
          <w:i/>
          <w:sz w:val="24"/>
          <w:szCs w:val="24"/>
        </w:rPr>
        <w:t>dikan</w:t>
      </w:r>
      <w:r w:rsidRPr="003A230A">
        <w:rPr>
          <w:i/>
          <w:spacing w:val="26"/>
          <w:sz w:val="24"/>
          <w:szCs w:val="24"/>
        </w:rPr>
        <w:t xml:space="preserve"> </w:t>
      </w:r>
      <w:r w:rsidRPr="003A230A">
        <w:rPr>
          <w:i/>
          <w:sz w:val="24"/>
          <w:szCs w:val="24"/>
        </w:rPr>
        <w:t>Kar</w:t>
      </w:r>
      <w:r w:rsidRPr="003A230A">
        <w:rPr>
          <w:i/>
          <w:spacing w:val="1"/>
          <w:sz w:val="24"/>
          <w:szCs w:val="24"/>
        </w:rPr>
        <w:t>a</w:t>
      </w:r>
      <w:r w:rsidRPr="003A230A">
        <w:rPr>
          <w:i/>
          <w:spacing w:val="-2"/>
          <w:sz w:val="24"/>
          <w:szCs w:val="24"/>
        </w:rPr>
        <w:t>k</w:t>
      </w:r>
      <w:r w:rsidRPr="003A230A">
        <w:rPr>
          <w:i/>
          <w:spacing w:val="1"/>
          <w:sz w:val="24"/>
          <w:szCs w:val="24"/>
        </w:rPr>
        <w:t>t</w:t>
      </w:r>
      <w:r w:rsidRPr="003A230A">
        <w:rPr>
          <w:i/>
          <w:sz w:val="24"/>
          <w:szCs w:val="24"/>
        </w:rPr>
        <w:t>er.</w:t>
      </w:r>
      <w:r w:rsidRPr="003A230A">
        <w:rPr>
          <w:i/>
          <w:spacing w:val="22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Bandu</w:t>
      </w:r>
      <w:r w:rsidRPr="003A230A">
        <w:rPr>
          <w:spacing w:val="1"/>
          <w:w w:val="102"/>
          <w:sz w:val="24"/>
          <w:szCs w:val="24"/>
        </w:rPr>
        <w:t>ng</w:t>
      </w:r>
      <w:r w:rsidRPr="003A230A">
        <w:rPr>
          <w:w w:val="103"/>
          <w:sz w:val="24"/>
          <w:szCs w:val="24"/>
        </w:rPr>
        <w:t xml:space="preserve">: </w:t>
      </w:r>
      <w:r w:rsidRPr="003A230A">
        <w:rPr>
          <w:sz w:val="24"/>
          <w:szCs w:val="24"/>
        </w:rPr>
        <w:t>R</w:t>
      </w:r>
      <w:r w:rsidRPr="003A230A">
        <w:rPr>
          <w:spacing w:val="2"/>
          <w:sz w:val="24"/>
          <w:szCs w:val="24"/>
        </w:rPr>
        <w:t>e</w:t>
      </w:r>
      <w:r w:rsidRPr="003A230A">
        <w:rPr>
          <w:spacing w:val="-3"/>
          <w:sz w:val="24"/>
          <w:szCs w:val="24"/>
        </w:rPr>
        <w:t>m</w:t>
      </w:r>
      <w:r w:rsidRPr="003A230A">
        <w:rPr>
          <w:spacing w:val="1"/>
          <w:sz w:val="24"/>
          <w:szCs w:val="24"/>
        </w:rPr>
        <w:t>a</w:t>
      </w:r>
      <w:r w:rsidRPr="003A230A">
        <w:rPr>
          <w:sz w:val="24"/>
          <w:szCs w:val="24"/>
        </w:rPr>
        <w:t>ja</w:t>
      </w:r>
      <w:r w:rsidRPr="003A230A">
        <w:rPr>
          <w:spacing w:val="15"/>
          <w:sz w:val="24"/>
          <w:szCs w:val="24"/>
        </w:rPr>
        <w:t xml:space="preserve"> </w:t>
      </w:r>
      <w:r w:rsidRPr="003A230A">
        <w:rPr>
          <w:sz w:val="24"/>
          <w:szCs w:val="24"/>
        </w:rPr>
        <w:t>Ro</w:t>
      </w:r>
      <w:r w:rsidRPr="003A230A">
        <w:rPr>
          <w:spacing w:val="2"/>
          <w:sz w:val="24"/>
          <w:szCs w:val="24"/>
        </w:rPr>
        <w:t>s</w:t>
      </w:r>
      <w:r w:rsidRPr="003A230A">
        <w:rPr>
          <w:sz w:val="24"/>
          <w:szCs w:val="24"/>
        </w:rPr>
        <w:t>da</w:t>
      </w:r>
      <w:r w:rsidRPr="003A230A">
        <w:rPr>
          <w:spacing w:val="12"/>
          <w:sz w:val="24"/>
          <w:szCs w:val="24"/>
        </w:rPr>
        <w:t xml:space="preserve"> </w:t>
      </w:r>
      <w:r w:rsidRPr="003A230A">
        <w:rPr>
          <w:w w:val="102"/>
          <w:sz w:val="24"/>
          <w:szCs w:val="24"/>
        </w:rPr>
        <w:t>Kar</w:t>
      </w:r>
      <w:r w:rsidRPr="003A230A">
        <w:rPr>
          <w:spacing w:val="2"/>
          <w:w w:val="102"/>
          <w:sz w:val="24"/>
          <w:szCs w:val="24"/>
        </w:rPr>
        <w:t>y</w:t>
      </w:r>
      <w:r w:rsidRPr="003A230A">
        <w:rPr>
          <w:w w:val="102"/>
          <w:sz w:val="24"/>
          <w:szCs w:val="24"/>
        </w:rPr>
        <w:t>a</w:t>
      </w:r>
    </w:p>
    <w:p w:rsidR="0057322A" w:rsidRDefault="0057322A" w:rsidP="00F230D0">
      <w:pPr>
        <w:spacing w:before="6" w:line="246" w:lineRule="auto"/>
        <w:ind w:left="567" w:right="116"/>
        <w:rPr>
          <w:w w:val="102"/>
          <w:sz w:val="24"/>
          <w:szCs w:val="24"/>
        </w:rPr>
      </w:pPr>
    </w:p>
    <w:p w:rsidR="0057322A" w:rsidRPr="0039784C" w:rsidRDefault="0057322A" w:rsidP="0057322A">
      <w:pPr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rPr>
          <w:b/>
          <w:bCs/>
          <w:lang w:val="sv-SE"/>
        </w:rPr>
      </w:pPr>
      <w:r w:rsidRPr="0039784C">
        <w:rPr>
          <w:b/>
          <w:bCs/>
          <w:lang w:val="sv-SE"/>
        </w:rPr>
        <w:t>Tugas</w:t>
      </w:r>
    </w:p>
    <w:p w:rsidR="0057322A" w:rsidRPr="00662777" w:rsidRDefault="0057322A" w:rsidP="0057322A">
      <w:pPr>
        <w:rPr>
          <w:lang w:val="sv-SE"/>
        </w:rPr>
      </w:pPr>
    </w:p>
    <w:p w:rsidR="0057322A" w:rsidRPr="00270346" w:rsidRDefault="0057322A" w:rsidP="0057322A">
      <w:pPr>
        <w:ind w:left="720"/>
        <w:jc w:val="both"/>
        <w:rPr>
          <w:sz w:val="24"/>
          <w:szCs w:val="24"/>
          <w:lang w:val="id-ID"/>
        </w:rPr>
      </w:pPr>
      <w:r w:rsidRPr="00270346">
        <w:rPr>
          <w:sz w:val="24"/>
          <w:szCs w:val="24"/>
          <w:lang w:val="sv-SE"/>
        </w:rPr>
        <w:t xml:space="preserve">Tugas-tugas yang diberikan berupa </w:t>
      </w:r>
      <w:r w:rsidRPr="00270346">
        <w:rPr>
          <w:sz w:val="24"/>
          <w:szCs w:val="24"/>
          <w:lang w:val="id-ID"/>
        </w:rPr>
        <w:t xml:space="preserve"> </w:t>
      </w:r>
      <w:r w:rsidRPr="00270346">
        <w:rPr>
          <w:sz w:val="24"/>
          <w:szCs w:val="24"/>
          <w:lang w:val="sv-SE"/>
        </w:rPr>
        <w:t>paper makalah</w:t>
      </w:r>
    </w:p>
    <w:p w:rsidR="0057322A" w:rsidRPr="00270346" w:rsidRDefault="0057322A" w:rsidP="0057322A">
      <w:pPr>
        <w:rPr>
          <w:sz w:val="24"/>
          <w:szCs w:val="24"/>
          <w:lang w:val="id-ID"/>
        </w:rPr>
      </w:pPr>
    </w:p>
    <w:p w:rsidR="0057322A" w:rsidRPr="00270346" w:rsidRDefault="0057322A" w:rsidP="0057322A">
      <w:pPr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rPr>
          <w:b/>
          <w:bCs/>
          <w:sz w:val="24"/>
          <w:szCs w:val="24"/>
          <w:lang w:val="sv-SE"/>
        </w:rPr>
      </w:pPr>
      <w:r w:rsidRPr="00270346">
        <w:rPr>
          <w:b/>
          <w:bCs/>
          <w:sz w:val="24"/>
          <w:szCs w:val="24"/>
          <w:lang w:val="sv-SE"/>
        </w:rPr>
        <w:t>Kriteria Penilaian</w:t>
      </w: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0"/>
        <w:gridCol w:w="1742"/>
        <w:gridCol w:w="1743"/>
      </w:tblGrid>
      <w:tr w:rsidR="0057322A" w:rsidRPr="00270346" w:rsidTr="00623467">
        <w:tc>
          <w:tcPr>
            <w:tcW w:w="2090" w:type="dxa"/>
          </w:tcPr>
          <w:p w:rsidR="0057322A" w:rsidRPr="00270346" w:rsidRDefault="0057322A" w:rsidP="00623467">
            <w:pPr>
              <w:jc w:val="center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Nilai Akhir</w:t>
            </w:r>
          </w:p>
          <w:p w:rsidR="0057322A" w:rsidRPr="00270346" w:rsidRDefault="0057322A" w:rsidP="00623467">
            <w:pPr>
              <w:jc w:val="center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 xml:space="preserve"> [NA] </w:t>
            </w:r>
          </w:p>
          <w:p w:rsidR="0057322A" w:rsidRPr="00270346" w:rsidRDefault="0057322A" w:rsidP="00623467">
            <w:pPr>
              <w:jc w:val="center"/>
              <w:rPr>
                <w:sz w:val="24"/>
                <w:szCs w:val="24"/>
                <w:lang w:val="sv-SE"/>
              </w:rPr>
            </w:pPr>
          </w:p>
        </w:tc>
        <w:tc>
          <w:tcPr>
            <w:tcW w:w="1742" w:type="dxa"/>
          </w:tcPr>
          <w:p w:rsidR="0057322A" w:rsidRPr="00270346" w:rsidRDefault="0057322A" w:rsidP="00623467">
            <w:pPr>
              <w:jc w:val="center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Huruf Mutu [HM]</w:t>
            </w:r>
          </w:p>
          <w:p w:rsidR="0057322A" w:rsidRPr="00270346" w:rsidRDefault="0057322A" w:rsidP="00623467">
            <w:pPr>
              <w:jc w:val="center"/>
              <w:rPr>
                <w:sz w:val="24"/>
                <w:szCs w:val="24"/>
                <w:lang w:val="sv-SE"/>
              </w:rPr>
            </w:pPr>
          </w:p>
        </w:tc>
        <w:tc>
          <w:tcPr>
            <w:tcW w:w="1743" w:type="dxa"/>
          </w:tcPr>
          <w:p w:rsidR="0057322A" w:rsidRPr="00270346" w:rsidRDefault="0057322A" w:rsidP="00623467">
            <w:pPr>
              <w:jc w:val="center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Angka Mutu [AM]</w:t>
            </w:r>
          </w:p>
          <w:p w:rsidR="0057322A" w:rsidRPr="00270346" w:rsidRDefault="0057322A" w:rsidP="00623467">
            <w:pPr>
              <w:jc w:val="center"/>
              <w:rPr>
                <w:sz w:val="24"/>
                <w:szCs w:val="24"/>
                <w:lang w:val="sv-SE"/>
              </w:rPr>
            </w:pPr>
          </w:p>
        </w:tc>
      </w:tr>
      <w:tr w:rsidR="0057322A" w:rsidRPr="00270346" w:rsidTr="00623467">
        <w:tc>
          <w:tcPr>
            <w:tcW w:w="2090" w:type="dxa"/>
          </w:tcPr>
          <w:p w:rsidR="0057322A" w:rsidRPr="00270346" w:rsidRDefault="0057322A" w:rsidP="00623467">
            <w:pPr>
              <w:jc w:val="both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81 – 100</w:t>
            </w:r>
          </w:p>
          <w:p w:rsidR="0057322A" w:rsidRPr="00270346" w:rsidRDefault="0057322A" w:rsidP="00623467">
            <w:pPr>
              <w:jc w:val="both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76 - 80</w:t>
            </w:r>
          </w:p>
          <w:p w:rsidR="0057322A" w:rsidRPr="00270346" w:rsidRDefault="0057322A" w:rsidP="00623467">
            <w:pPr>
              <w:jc w:val="both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71 -  75</w:t>
            </w:r>
          </w:p>
          <w:p w:rsidR="0057322A" w:rsidRPr="00270346" w:rsidRDefault="0057322A" w:rsidP="00623467">
            <w:pPr>
              <w:jc w:val="both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66 - 70</w:t>
            </w:r>
          </w:p>
          <w:p w:rsidR="0057322A" w:rsidRPr="00270346" w:rsidRDefault="0057322A" w:rsidP="00623467">
            <w:pPr>
              <w:jc w:val="both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56 – 65</w:t>
            </w:r>
          </w:p>
          <w:p w:rsidR="0057322A" w:rsidRPr="00270346" w:rsidRDefault="0057322A" w:rsidP="00623467">
            <w:pPr>
              <w:jc w:val="both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51- 55</w:t>
            </w:r>
          </w:p>
          <w:p w:rsidR="0057322A" w:rsidRPr="00270346" w:rsidRDefault="0057322A" w:rsidP="00623467">
            <w:pPr>
              <w:jc w:val="both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0 – 50</w:t>
            </w:r>
          </w:p>
        </w:tc>
        <w:tc>
          <w:tcPr>
            <w:tcW w:w="1742" w:type="dxa"/>
          </w:tcPr>
          <w:p w:rsidR="0057322A" w:rsidRPr="00270346" w:rsidRDefault="0057322A" w:rsidP="00623467">
            <w:pPr>
              <w:jc w:val="both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A</w:t>
            </w:r>
          </w:p>
          <w:p w:rsidR="0057322A" w:rsidRPr="00270346" w:rsidRDefault="0057322A" w:rsidP="00623467">
            <w:pPr>
              <w:jc w:val="both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B+</w:t>
            </w:r>
          </w:p>
          <w:p w:rsidR="0057322A" w:rsidRPr="00270346" w:rsidRDefault="0057322A" w:rsidP="00623467">
            <w:pPr>
              <w:jc w:val="both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B</w:t>
            </w:r>
          </w:p>
          <w:p w:rsidR="0057322A" w:rsidRPr="00270346" w:rsidRDefault="0057322A" w:rsidP="00623467">
            <w:pPr>
              <w:jc w:val="both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C+</w:t>
            </w:r>
          </w:p>
          <w:p w:rsidR="0057322A" w:rsidRPr="00270346" w:rsidRDefault="0057322A" w:rsidP="00623467">
            <w:pPr>
              <w:jc w:val="both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C</w:t>
            </w:r>
          </w:p>
          <w:p w:rsidR="0057322A" w:rsidRPr="00270346" w:rsidRDefault="0057322A" w:rsidP="00623467">
            <w:pPr>
              <w:jc w:val="both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D</w:t>
            </w:r>
          </w:p>
          <w:p w:rsidR="0057322A" w:rsidRPr="00270346" w:rsidRDefault="0057322A" w:rsidP="00623467">
            <w:pPr>
              <w:jc w:val="both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E</w:t>
            </w:r>
          </w:p>
        </w:tc>
        <w:tc>
          <w:tcPr>
            <w:tcW w:w="1743" w:type="dxa"/>
          </w:tcPr>
          <w:p w:rsidR="0057322A" w:rsidRPr="00270346" w:rsidRDefault="0057322A" w:rsidP="00623467">
            <w:pPr>
              <w:jc w:val="both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4,0</w:t>
            </w:r>
          </w:p>
          <w:p w:rsidR="0057322A" w:rsidRPr="00270346" w:rsidRDefault="0057322A" w:rsidP="00623467">
            <w:pPr>
              <w:jc w:val="both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3,5</w:t>
            </w:r>
          </w:p>
          <w:p w:rsidR="0057322A" w:rsidRPr="00270346" w:rsidRDefault="0057322A" w:rsidP="00623467">
            <w:pPr>
              <w:jc w:val="both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3,0</w:t>
            </w:r>
          </w:p>
          <w:p w:rsidR="0057322A" w:rsidRPr="00270346" w:rsidRDefault="0057322A" w:rsidP="00623467">
            <w:pPr>
              <w:jc w:val="both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2,5</w:t>
            </w:r>
          </w:p>
          <w:p w:rsidR="0057322A" w:rsidRPr="00270346" w:rsidRDefault="0057322A" w:rsidP="00623467">
            <w:pPr>
              <w:jc w:val="both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2,0</w:t>
            </w:r>
          </w:p>
          <w:p w:rsidR="0057322A" w:rsidRPr="00270346" w:rsidRDefault="0057322A" w:rsidP="00623467">
            <w:pPr>
              <w:jc w:val="both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1,0</w:t>
            </w:r>
          </w:p>
          <w:p w:rsidR="0057322A" w:rsidRPr="00270346" w:rsidRDefault="0057322A" w:rsidP="00623467">
            <w:pPr>
              <w:jc w:val="both"/>
              <w:rPr>
                <w:sz w:val="24"/>
                <w:szCs w:val="24"/>
                <w:lang w:val="sv-SE"/>
              </w:rPr>
            </w:pPr>
            <w:r w:rsidRPr="00270346">
              <w:rPr>
                <w:sz w:val="24"/>
                <w:szCs w:val="24"/>
                <w:lang w:val="sv-SE"/>
              </w:rPr>
              <w:t>0</w:t>
            </w:r>
          </w:p>
        </w:tc>
      </w:tr>
    </w:tbl>
    <w:p w:rsidR="0057322A" w:rsidRPr="00270346" w:rsidRDefault="0057322A" w:rsidP="0057322A">
      <w:pPr>
        <w:rPr>
          <w:sz w:val="24"/>
          <w:szCs w:val="24"/>
        </w:rPr>
      </w:pPr>
    </w:p>
    <w:p w:rsidR="0057322A" w:rsidRPr="00270346" w:rsidRDefault="0057322A" w:rsidP="0057322A">
      <w:pPr>
        <w:rPr>
          <w:sz w:val="24"/>
          <w:szCs w:val="24"/>
          <w:lang w:val="sv-SE"/>
        </w:rPr>
      </w:pPr>
      <w:r w:rsidRPr="00270346">
        <w:rPr>
          <w:sz w:val="24"/>
          <w:szCs w:val="24"/>
          <w:lang w:val="sv-SE"/>
        </w:rPr>
        <w:t xml:space="preserve">             Dalam menetukan nilai akhir akan digunakan persentase pembobotan sbb:</w:t>
      </w:r>
    </w:p>
    <w:p w:rsidR="0057322A" w:rsidRPr="00270346" w:rsidRDefault="0057322A" w:rsidP="0057322A">
      <w:pPr>
        <w:pStyle w:val="ListParagraph"/>
        <w:numPr>
          <w:ilvl w:val="0"/>
          <w:numId w:val="13"/>
        </w:numPr>
        <w:rPr>
          <w:sz w:val="24"/>
          <w:szCs w:val="24"/>
          <w:lang w:val="sv-SE"/>
        </w:rPr>
      </w:pPr>
      <w:r w:rsidRPr="00270346">
        <w:rPr>
          <w:sz w:val="24"/>
          <w:szCs w:val="24"/>
          <w:lang w:val="sv-SE"/>
        </w:rPr>
        <w:t>K</w:t>
      </w:r>
      <w:r w:rsidRPr="00270346">
        <w:rPr>
          <w:sz w:val="24"/>
          <w:szCs w:val="24"/>
          <w:lang w:val="id-ID"/>
        </w:rPr>
        <w:t>ehadiran</w:t>
      </w:r>
      <w:r w:rsidRPr="00270346">
        <w:rPr>
          <w:sz w:val="24"/>
          <w:szCs w:val="24"/>
        </w:rPr>
        <w:t xml:space="preserve">  1</w:t>
      </w:r>
      <w:r w:rsidRPr="00270346">
        <w:rPr>
          <w:sz w:val="24"/>
          <w:szCs w:val="24"/>
          <w:lang w:val="sv-SE"/>
        </w:rPr>
        <w:t>0%</w:t>
      </w:r>
    </w:p>
    <w:p w:rsidR="0057322A" w:rsidRPr="00270346" w:rsidRDefault="0057322A" w:rsidP="00C005BD">
      <w:pPr>
        <w:pStyle w:val="ListParagraph"/>
        <w:numPr>
          <w:ilvl w:val="0"/>
          <w:numId w:val="13"/>
        </w:numPr>
        <w:rPr>
          <w:sz w:val="24"/>
          <w:szCs w:val="24"/>
          <w:lang w:val="sv-SE"/>
        </w:rPr>
      </w:pPr>
      <w:r w:rsidRPr="00270346">
        <w:rPr>
          <w:sz w:val="24"/>
          <w:szCs w:val="24"/>
          <w:lang w:val="sv-SE"/>
        </w:rPr>
        <w:t>Tugas 10%</w:t>
      </w:r>
    </w:p>
    <w:p w:rsidR="00270346" w:rsidRPr="00270346" w:rsidRDefault="0057322A" w:rsidP="00285312">
      <w:pPr>
        <w:pStyle w:val="ListParagraph"/>
        <w:numPr>
          <w:ilvl w:val="0"/>
          <w:numId w:val="13"/>
        </w:numPr>
        <w:rPr>
          <w:sz w:val="24"/>
          <w:szCs w:val="24"/>
          <w:lang w:val="sv-SE"/>
        </w:rPr>
      </w:pPr>
      <w:r w:rsidRPr="00270346">
        <w:rPr>
          <w:sz w:val="24"/>
          <w:szCs w:val="24"/>
          <w:lang w:val="sv-SE"/>
        </w:rPr>
        <w:t xml:space="preserve">Keaktifan </w:t>
      </w:r>
      <w:r w:rsidRPr="00270346">
        <w:rPr>
          <w:sz w:val="24"/>
          <w:szCs w:val="24"/>
        </w:rPr>
        <w:t>3</w:t>
      </w:r>
      <w:r w:rsidRPr="00270346">
        <w:rPr>
          <w:sz w:val="24"/>
          <w:szCs w:val="24"/>
          <w:lang w:val="sv-SE"/>
        </w:rPr>
        <w:t>0%</w:t>
      </w:r>
    </w:p>
    <w:p w:rsidR="00270346" w:rsidRPr="00270346" w:rsidRDefault="0057322A" w:rsidP="00267519">
      <w:pPr>
        <w:pStyle w:val="ListParagraph"/>
        <w:numPr>
          <w:ilvl w:val="0"/>
          <w:numId w:val="13"/>
        </w:numPr>
        <w:rPr>
          <w:sz w:val="24"/>
          <w:szCs w:val="24"/>
          <w:lang w:val="sv-SE"/>
        </w:rPr>
      </w:pPr>
      <w:r w:rsidRPr="00270346">
        <w:rPr>
          <w:sz w:val="24"/>
          <w:szCs w:val="24"/>
          <w:lang w:val="sv-SE"/>
        </w:rPr>
        <w:t xml:space="preserve">UTS </w:t>
      </w:r>
      <w:r w:rsidRPr="00270346">
        <w:rPr>
          <w:sz w:val="24"/>
          <w:szCs w:val="24"/>
          <w:lang w:val="id-ID"/>
        </w:rPr>
        <w:t>2</w:t>
      </w:r>
      <w:r w:rsidRPr="00270346">
        <w:rPr>
          <w:sz w:val="24"/>
          <w:szCs w:val="24"/>
          <w:lang w:val="sv-SE"/>
        </w:rPr>
        <w:t>0%</w:t>
      </w:r>
      <w:r w:rsidR="00270346" w:rsidRPr="00270346">
        <w:rPr>
          <w:sz w:val="24"/>
          <w:szCs w:val="24"/>
          <w:lang w:val="sv-SE"/>
        </w:rPr>
        <w:t xml:space="preserve"> </w:t>
      </w:r>
    </w:p>
    <w:p w:rsidR="0057322A" w:rsidRPr="00270346" w:rsidRDefault="0057322A" w:rsidP="00267519">
      <w:pPr>
        <w:pStyle w:val="ListParagraph"/>
        <w:numPr>
          <w:ilvl w:val="0"/>
          <w:numId w:val="13"/>
        </w:numPr>
        <w:rPr>
          <w:sz w:val="24"/>
          <w:szCs w:val="24"/>
          <w:lang w:val="sv-SE"/>
        </w:rPr>
      </w:pPr>
      <w:r w:rsidRPr="00270346">
        <w:rPr>
          <w:sz w:val="24"/>
          <w:szCs w:val="24"/>
          <w:lang w:val="sv-SE"/>
        </w:rPr>
        <w:t>UAS 30%</w:t>
      </w:r>
    </w:p>
    <w:p w:rsidR="0057322A" w:rsidRPr="00270346" w:rsidRDefault="0057322A" w:rsidP="0057322A">
      <w:pPr>
        <w:pStyle w:val="Heading1"/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rPr>
          <w:rFonts w:ascii="Times New Roman" w:hAnsi="Times New Roman" w:cs="Times New Roman"/>
          <w:sz w:val="24"/>
          <w:szCs w:val="24"/>
          <w:lang w:val="sv-SE"/>
        </w:rPr>
      </w:pPr>
      <w:r w:rsidRPr="00270346">
        <w:rPr>
          <w:rFonts w:ascii="Times New Roman" w:hAnsi="Times New Roman" w:cs="Times New Roman"/>
          <w:sz w:val="24"/>
          <w:szCs w:val="24"/>
          <w:lang w:val="sv-SE"/>
        </w:rPr>
        <w:lastRenderedPageBreak/>
        <w:t xml:space="preserve">Tata Tertib </w:t>
      </w:r>
      <w:r w:rsidRPr="00270346">
        <w:rPr>
          <w:rFonts w:ascii="Times New Roman" w:hAnsi="Times New Roman" w:cs="Times New Roman"/>
          <w:sz w:val="24"/>
          <w:szCs w:val="24"/>
          <w:lang w:val="id-ID"/>
        </w:rPr>
        <w:t>Perk</w:t>
      </w:r>
      <w:r w:rsidRPr="00270346">
        <w:rPr>
          <w:rFonts w:ascii="Times New Roman" w:hAnsi="Times New Roman" w:cs="Times New Roman"/>
          <w:sz w:val="24"/>
          <w:szCs w:val="24"/>
          <w:lang w:val="sv-SE"/>
        </w:rPr>
        <w:t>uliah</w:t>
      </w:r>
      <w:r w:rsidRPr="00270346">
        <w:rPr>
          <w:rFonts w:ascii="Times New Roman" w:hAnsi="Times New Roman" w:cs="Times New Roman"/>
          <w:sz w:val="24"/>
          <w:szCs w:val="24"/>
          <w:lang w:val="id-ID"/>
        </w:rPr>
        <w:t>an</w:t>
      </w:r>
      <w:r w:rsidRPr="00270346">
        <w:rPr>
          <w:rFonts w:ascii="Times New Roman" w:hAnsi="Times New Roman" w:cs="Times New Roman"/>
          <w:sz w:val="24"/>
          <w:szCs w:val="24"/>
          <w:lang w:val="sv-SE"/>
        </w:rPr>
        <w:t xml:space="preserve">  Pendidikan </w:t>
      </w:r>
      <w:r w:rsidR="00A14927">
        <w:rPr>
          <w:rFonts w:ascii="Times New Roman" w:hAnsi="Times New Roman" w:cs="Times New Roman"/>
          <w:sz w:val="24"/>
          <w:szCs w:val="24"/>
          <w:lang w:val="sv-SE"/>
        </w:rPr>
        <w:t>Karakter</w:t>
      </w:r>
    </w:p>
    <w:p w:rsidR="0057322A" w:rsidRPr="00270346" w:rsidRDefault="0057322A" w:rsidP="0057322A">
      <w:pPr>
        <w:pStyle w:val="Heading1"/>
        <w:numPr>
          <w:ilvl w:val="0"/>
          <w:numId w:val="12"/>
        </w:numPr>
        <w:spacing w:before="0" w:after="0"/>
        <w:ind w:left="567" w:hanging="567"/>
        <w:rPr>
          <w:rFonts w:ascii="Times New Roman" w:hAnsi="Times New Roman" w:cs="Times New Roman"/>
          <w:b w:val="0"/>
          <w:bCs w:val="0"/>
          <w:sz w:val="24"/>
          <w:szCs w:val="24"/>
          <w:lang w:val="sv-SE"/>
        </w:rPr>
      </w:pPr>
      <w:r w:rsidRPr="00270346">
        <w:rPr>
          <w:rFonts w:ascii="Times New Roman" w:hAnsi="Times New Roman" w:cs="Times New Roman"/>
          <w:b w:val="0"/>
          <w:bCs w:val="0"/>
          <w:sz w:val="24"/>
          <w:szCs w:val="24"/>
          <w:lang w:val="sv-SE"/>
        </w:rPr>
        <w:t xml:space="preserve">Kehadiran tatap muka kuliah minimal </w:t>
      </w:r>
      <w:r w:rsidR="00270346" w:rsidRPr="00270346">
        <w:rPr>
          <w:rFonts w:ascii="Times New Roman" w:hAnsi="Times New Roman" w:cs="Times New Roman"/>
          <w:b w:val="0"/>
          <w:bCs w:val="0"/>
          <w:sz w:val="24"/>
          <w:szCs w:val="24"/>
          <w:lang w:val="sv-SE"/>
        </w:rPr>
        <w:t>9</w:t>
      </w:r>
      <w:r w:rsidRPr="00270346">
        <w:rPr>
          <w:rFonts w:ascii="Times New Roman" w:hAnsi="Times New Roman" w:cs="Times New Roman"/>
          <w:b w:val="0"/>
          <w:bCs w:val="0"/>
          <w:sz w:val="24"/>
          <w:szCs w:val="24"/>
          <w:lang w:val="sv-SE"/>
        </w:rPr>
        <w:t>0%</w:t>
      </w:r>
    </w:p>
    <w:p w:rsidR="0057322A" w:rsidRPr="00270346" w:rsidRDefault="0057322A" w:rsidP="0057322A">
      <w:pPr>
        <w:pStyle w:val="Heading1"/>
        <w:numPr>
          <w:ilvl w:val="0"/>
          <w:numId w:val="12"/>
        </w:numPr>
        <w:spacing w:before="0" w:after="0"/>
        <w:ind w:left="567" w:hanging="567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7034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Tata toleransi </w:t>
      </w:r>
      <w:proofErr w:type="gramStart"/>
      <w:r w:rsidRPr="00270346">
        <w:rPr>
          <w:rFonts w:ascii="Times New Roman" w:hAnsi="Times New Roman" w:cs="Times New Roman"/>
          <w:b w:val="0"/>
          <w:bCs w:val="0"/>
          <w:sz w:val="24"/>
          <w:szCs w:val="24"/>
        </w:rPr>
        <w:t>terlambat  max</w:t>
      </w:r>
      <w:proofErr w:type="gramEnd"/>
      <w:r w:rsidRPr="0027034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15 menit</w:t>
      </w:r>
      <w:r w:rsidRPr="00270346">
        <w:rPr>
          <w:rFonts w:ascii="Times New Roman" w:hAnsi="Times New Roman" w:cs="Times New Roman"/>
          <w:b w:val="0"/>
          <w:bCs w:val="0"/>
          <w:sz w:val="24"/>
          <w:szCs w:val="24"/>
          <w:lang w:val="id-ID"/>
        </w:rPr>
        <w:t>.</w:t>
      </w:r>
    </w:p>
    <w:p w:rsidR="0057322A" w:rsidRPr="00270346" w:rsidRDefault="0057322A" w:rsidP="0057322A">
      <w:pPr>
        <w:pStyle w:val="Heading1"/>
        <w:numPr>
          <w:ilvl w:val="0"/>
          <w:numId w:val="12"/>
        </w:numPr>
        <w:spacing w:before="0" w:after="0"/>
        <w:ind w:left="567" w:hanging="567"/>
        <w:rPr>
          <w:rFonts w:ascii="Times New Roman" w:hAnsi="Times New Roman" w:cs="Times New Roman"/>
          <w:b w:val="0"/>
          <w:bCs w:val="0"/>
          <w:sz w:val="24"/>
          <w:szCs w:val="24"/>
          <w:lang w:val="sv-SE"/>
        </w:rPr>
      </w:pPr>
      <w:r w:rsidRPr="00270346">
        <w:rPr>
          <w:rFonts w:ascii="Times New Roman" w:hAnsi="Times New Roman" w:cs="Times New Roman"/>
          <w:b w:val="0"/>
          <w:bCs w:val="0"/>
          <w:sz w:val="24"/>
          <w:szCs w:val="24"/>
          <w:lang w:val="sv-SE"/>
        </w:rPr>
        <w:t xml:space="preserve">Setiap kuliah akan dimulai melakukan niat karena </w:t>
      </w:r>
      <w:r w:rsidRPr="00270346">
        <w:rPr>
          <w:rFonts w:ascii="Times New Roman" w:hAnsi="Times New Roman" w:cs="Times New Roman"/>
          <w:b w:val="0"/>
          <w:bCs w:val="0"/>
          <w:sz w:val="24"/>
          <w:szCs w:val="24"/>
          <w:lang w:val="id-ID"/>
        </w:rPr>
        <w:t>A</w:t>
      </w:r>
      <w:r w:rsidRPr="00270346">
        <w:rPr>
          <w:rFonts w:ascii="Times New Roman" w:hAnsi="Times New Roman" w:cs="Times New Roman"/>
          <w:b w:val="0"/>
          <w:bCs w:val="0"/>
          <w:sz w:val="24"/>
          <w:szCs w:val="24"/>
          <w:lang w:val="sv-SE"/>
        </w:rPr>
        <w:t>llah</w:t>
      </w:r>
      <w:r w:rsidRPr="00270346">
        <w:rPr>
          <w:rFonts w:ascii="Times New Roman" w:hAnsi="Times New Roman" w:cs="Times New Roman"/>
          <w:b w:val="0"/>
          <w:bCs w:val="0"/>
          <w:sz w:val="24"/>
          <w:szCs w:val="24"/>
          <w:lang w:val="id-ID"/>
        </w:rPr>
        <w:t xml:space="preserve"> SWT</w:t>
      </w:r>
      <w:r w:rsidRPr="00270346">
        <w:rPr>
          <w:rFonts w:ascii="Times New Roman" w:hAnsi="Times New Roman" w:cs="Times New Roman"/>
          <w:b w:val="0"/>
          <w:bCs w:val="0"/>
          <w:sz w:val="24"/>
          <w:szCs w:val="24"/>
          <w:lang w:val="sv-SE"/>
        </w:rPr>
        <w:t xml:space="preserve"> dan berdoa bersama</w:t>
      </w:r>
    </w:p>
    <w:p w:rsidR="0057322A" w:rsidRPr="00270346" w:rsidRDefault="0057322A" w:rsidP="0057322A">
      <w:pPr>
        <w:pStyle w:val="Heading1"/>
        <w:numPr>
          <w:ilvl w:val="0"/>
          <w:numId w:val="12"/>
        </w:numPr>
        <w:spacing w:before="0" w:after="0"/>
        <w:ind w:left="567" w:hanging="567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70346">
        <w:rPr>
          <w:rFonts w:ascii="Times New Roman" w:hAnsi="Times New Roman" w:cs="Times New Roman"/>
          <w:b w:val="0"/>
          <w:bCs w:val="0"/>
          <w:sz w:val="24"/>
          <w:szCs w:val="24"/>
        </w:rPr>
        <w:t>Selama kuliah harus proaktif, penuh perhatian dan ikhlas</w:t>
      </w:r>
    </w:p>
    <w:p w:rsidR="0057322A" w:rsidRPr="00270346" w:rsidRDefault="0057322A" w:rsidP="00AD33FA">
      <w:pPr>
        <w:pStyle w:val="Heading1"/>
        <w:numPr>
          <w:ilvl w:val="0"/>
          <w:numId w:val="12"/>
        </w:numPr>
        <w:spacing w:before="0" w:after="0"/>
        <w:ind w:left="567" w:hanging="567"/>
        <w:rPr>
          <w:rFonts w:ascii="Times New Roman" w:hAnsi="Times New Roman" w:cs="Times New Roman"/>
          <w:b w:val="0"/>
          <w:bCs w:val="0"/>
          <w:sz w:val="24"/>
          <w:szCs w:val="24"/>
          <w:lang w:val="id-ID"/>
        </w:rPr>
      </w:pPr>
      <w:r w:rsidRPr="0027034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Berpakaian yang sopan (jangan pakai sandal, celana dan baju robek berumbai atau </w:t>
      </w:r>
      <w:r w:rsidR="00270346" w:rsidRPr="00270346">
        <w:rPr>
          <w:rFonts w:ascii="Times New Roman" w:hAnsi="Times New Roman" w:cs="Times New Roman"/>
          <w:b w:val="0"/>
          <w:bCs w:val="0"/>
          <w:sz w:val="24"/>
          <w:szCs w:val="24"/>
        </w:rPr>
        <w:t>pun kusut).</w:t>
      </w:r>
    </w:p>
    <w:p w:rsidR="0057322A" w:rsidRPr="00270346" w:rsidRDefault="0057322A" w:rsidP="0057322A">
      <w:pPr>
        <w:rPr>
          <w:sz w:val="24"/>
          <w:szCs w:val="24"/>
        </w:rPr>
      </w:pPr>
    </w:p>
    <w:p w:rsidR="0057322A" w:rsidRPr="00270346" w:rsidRDefault="0057322A" w:rsidP="00F230D0">
      <w:pPr>
        <w:spacing w:before="6" w:line="246" w:lineRule="auto"/>
        <w:ind w:left="567" w:right="116"/>
        <w:rPr>
          <w:sz w:val="24"/>
          <w:szCs w:val="24"/>
        </w:rPr>
      </w:pPr>
    </w:p>
    <w:p w:rsidR="00F230D0" w:rsidRPr="00270346" w:rsidRDefault="00F230D0" w:rsidP="00F230D0">
      <w:pPr>
        <w:spacing w:before="20" w:line="240" w:lineRule="exact"/>
        <w:rPr>
          <w:sz w:val="24"/>
          <w:szCs w:val="24"/>
        </w:rPr>
      </w:pPr>
    </w:p>
    <w:p w:rsidR="00F230D0" w:rsidRPr="00270346" w:rsidRDefault="00F230D0" w:rsidP="00F230D0">
      <w:pPr>
        <w:ind w:left="4320" w:firstLine="720"/>
        <w:rPr>
          <w:sz w:val="24"/>
          <w:szCs w:val="24"/>
        </w:rPr>
      </w:pPr>
      <w:r w:rsidRPr="00270346">
        <w:rPr>
          <w:sz w:val="24"/>
          <w:szCs w:val="24"/>
        </w:rPr>
        <w:t>Bandarlampung,</w:t>
      </w:r>
      <w:r w:rsidRPr="00270346">
        <w:rPr>
          <w:spacing w:val="18"/>
          <w:sz w:val="24"/>
          <w:szCs w:val="24"/>
        </w:rPr>
        <w:t xml:space="preserve"> 11</w:t>
      </w:r>
      <w:r w:rsidRPr="00270346">
        <w:rPr>
          <w:spacing w:val="5"/>
          <w:sz w:val="24"/>
          <w:szCs w:val="24"/>
        </w:rPr>
        <w:t xml:space="preserve"> </w:t>
      </w:r>
      <w:r w:rsidRPr="00270346">
        <w:rPr>
          <w:spacing w:val="2"/>
          <w:sz w:val="24"/>
          <w:szCs w:val="24"/>
        </w:rPr>
        <w:t>F</w:t>
      </w:r>
      <w:r w:rsidRPr="00270346">
        <w:rPr>
          <w:spacing w:val="-1"/>
          <w:sz w:val="24"/>
          <w:szCs w:val="24"/>
        </w:rPr>
        <w:t>e</w:t>
      </w:r>
      <w:r w:rsidRPr="00270346">
        <w:rPr>
          <w:sz w:val="24"/>
          <w:szCs w:val="24"/>
        </w:rPr>
        <w:t>rbuari</w:t>
      </w:r>
      <w:r w:rsidRPr="00270346">
        <w:rPr>
          <w:spacing w:val="16"/>
          <w:sz w:val="24"/>
          <w:szCs w:val="24"/>
        </w:rPr>
        <w:t xml:space="preserve"> </w:t>
      </w:r>
      <w:r w:rsidRPr="00270346">
        <w:rPr>
          <w:w w:val="102"/>
          <w:sz w:val="24"/>
          <w:szCs w:val="24"/>
        </w:rPr>
        <w:t>2</w:t>
      </w:r>
      <w:r w:rsidR="0060463B">
        <w:rPr>
          <w:spacing w:val="1"/>
          <w:w w:val="102"/>
          <w:sz w:val="24"/>
          <w:szCs w:val="24"/>
        </w:rPr>
        <w:t>023</w:t>
      </w:r>
      <w:bookmarkStart w:id="0" w:name="_GoBack"/>
      <w:bookmarkEnd w:id="0"/>
    </w:p>
    <w:p w:rsidR="00F230D0" w:rsidRPr="00270346" w:rsidRDefault="00F230D0" w:rsidP="00F230D0">
      <w:pPr>
        <w:spacing w:before="6"/>
        <w:ind w:left="894"/>
        <w:rPr>
          <w:sz w:val="24"/>
          <w:szCs w:val="24"/>
        </w:rPr>
      </w:pPr>
      <w:r w:rsidRPr="00270346">
        <w:rPr>
          <w:spacing w:val="1"/>
          <w:sz w:val="24"/>
          <w:szCs w:val="24"/>
        </w:rPr>
        <w:t>D</w:t>
      </w:r>
      <w:r w:rsidRPr="00270346">
        <w:rPr>
          <w:spacing w:val="-2"/>
          <w:sz w:val="24"/>
          <w:szCs w:val="24"/>
        </w:rPr>
        <w:t>i</w:t>
      </w:r>
      <w:r w:rsidRPr="00270346">
        <w:rPr>
          <w:spacing w:val="1"/>
          <w:sz w:val="24"/>
          <w:szCs w:val="24"/>
        </w:rPr>
        <w:t>k</w:t>
      </w:r>
      <w:r w:rsidRPr="00270346">
        <w:rPr>
          <w:spacing w:val="-2"/>
          <w:sz w:val="24"/>
          <w:szCs w:val="24"/>
        </w:rPr>
        <w:t>e</w:t>
      </w:r>
      <w:r w:rsidRPr="00270346">
        <w:rPr>
          <w:sz w:val="24"/>
          <w:szCs w:val="24"/>
        </w:rPr>
        <w:t>tah</w:t>
      </w:r>
      <w:r w:rsidRPr="00270346">
        <w:rPr>
          <w:spacing w:val="1"/>
          <w:sz w:val="24"/>
          <w:szCs w:val="24"/>
        </w:rPr>
        <w:t>u</w:t>
      </w:r>
      <w:r w:rsidRPr="00270346">
        <w:rPr>
          <w:sz w:val="24"/>
          <w:szCs w:val="24"/>
        </w:rPr>
        <w:t>i                                                       D</w:t>
      </w:r>
      <w:r w:rsidRPr="00270346">
        <w:rPr>
          <w:spacing w:val="1"/>
          <w:sz w:val="24"/>
          <w:szCs w:val="24"/>
        </w:rPr>
        <w:t>o</w:t>
      </w:r>
      <w:r w:rsidRPr="00270346">
        <w:rPr>
          <w:sz w:val="24"/>
          <w:szCs w:val="24"/>
        </w:rPr>
        <w:t>sen</w:t>
      </w:r>
      <w:r w:rsidRPr="00270346">
        <w:rPr>
          <w:spacing w:val="12"/>
          <w:sz w:val="24"/>
          <w:szCs w:val="24"/>
        </w:rPr>
        <w:t xml:space="preserve"> </w:t>
      </w:r>
      <w:r w:rsidRPr="00270346">
        <w:rPr>
          <w:sz w:val="24"/>
          <w:szCs w:val="24"/>
        </w:rPr>
        <w:t>Mata</w:t>
      </w:r>
      <w:r w:rsidRPr="00270346">
        <w:rPr>
          <w:spacing w:val="11"/>
          <w:sz w:val="24"/>
          <w:szCs w:val="24"/>
        </w:rPr>
        <w:t xml:space="preserve"> </w:t>
      </w:r>
      <w:r w:rsidRPr="00270346">
        <w:rPr>
          <w:w w:val="102"/>
          <w:sz w:val="24"/>
          <w:szCs w:val="24"/>
        </w:rPr>
        <w:t>Kuli</w:t>
      </w:r>
      <w:r w:rsidRPr="00270346">
        <w:rPr>
          <w:spacing w:val="-2"/>
          <w:w w:val="102"/>
          <w:sz w:val="24"/>
          <w:szCs w:val="24"/>
        </w:rPr>
        <w:t>a</w:t>
      </w:r>
      <w:r w:rsidRPr="00270346">
        <w:rPr>
          <w:w w:val="102"/>
          <w:sz w:val="24"/>
          <w:szCs w:val="24"/>
        </w:rPr>
        <w:t>h</w:t>
      </w:r>
    </w:p>
    <w:p w:rsidR="00F230D0" w:rsidRPr="00270346" w:rsidRDefault="00F230D0" w:rsidP="00F230D0">
      <w:pPr>
        <w:spacing w:before="6"/>
        <w:ind w:left="894"/>
        <w:rPr>
          <w:sz w:val="24"/>
          <w:szCs w:val="24"/>
        </w:rPr>
      </w:pPr>
      <w:r w:rsidRPr="00270346">
        <w:rPr>
          <w:spacing w:val="1"/>
          <w:sz w:val="24"/>
          <w:szCs w:val="24"/>
        </w:rPr>
        <w:t>K</w:t>
      </w:r>
      <w:r w:rsidRPr="00270346">
        <w:rPr>
          <w:spacing w:val="-2"/>
          <w:sz w:val="24"/>
          <w:szCs w:val="24"/>
        </w:rPr>
        <w:t>e</w:t>
      </w:r>
      <w:r w:rsidRPr="00270346">
        <w:rPr>
          <w:sz w:val="24"/>
          <w:szCs w:val="24"/>
        </w:rPr>
        <w:t>t</w:t>
      </w:r>
      <w:r w:rsidRPr="00270346">
        <w:rPr>
          <w:spacing w:val="1"/>
          <w:sz w:val="24"/>
          <w:szCs w:val="24"/>
        </w:rPr>
        <w:t>u</w:t>
      </w:r>
      <w:r w:rsidRPr="00270346">
        <w:rPr>
          <w:sz w:val="24"/>
          <w:szCs w:val="24"/>
        </w:rPr>
        <w:t>a</w:t>
      </w:r>
      <w:r w:rsidRPr="00270346">
        <w:rPr>
          <w:spacing w:val="11"/>
          <w:sz w:val="24"/>
          <w:szCs w:val="24"/>
        </w:rPr>
        <w:t xml:space="preserve"> </w:t>
      </w:r>
      <w:r w:rsidRPr="00270346">
        <w:rPr>
          <w:sz w:val="24"/>
          <w:szCs w:val="24"/>
        </w:rPr>
        <w:t>P</w:t>
      </w:r>
      <w:r w:rsidRPr="00270346">
        <w:rPr>
          <w:spacing w:val="2"/>
          <w:sz w:val="24"/>
          <w:szCs w:val="24"/>
        </w:rPr>
        <w:t>r</w:t>
      </w:r>
      <w:r w:rsidRPr="00270346">
        <w:rPr>
          <w:sz w:val="24"/>
          <w:szCs w:val="24"/>
        </w:rPr>
        <w:t>odi</w:t>
      </w:r>
      <w:r w:rsidRPr="00270346">
        <w:rPr>
          <w:spacing w:val="10"/>
          <w:sz w:val="24"/>
          <w:szCs w:val="24"/>
        </w:rPr>
        <w:t xml:space="preserve"> </w:t>
      </w:r>
      <w:r w:rsidRPr="00270346">
        <w:rPr>
          <w:spacing w:val="2"/>
          <w:sz w:val="24"/>
          <w:szCs w:val="24"/>
        </w:rPr>
        <w:t>P</w:t>
      </w:r>
      <w:r w:rsidRPr="00270346">
        <w:rPr>
          <w:spacing w:val="-1"/>
          <w:sz w:val="24"/>
          <w:szCs w:val="24"/>
        </w:rPr>
        <w:t>G</w:t>
      </w:r>
      <w:r w:rsidRPr="00270346">
        <w:rPr>
          <w:sz w:val="24"/>
          <w:szCs w:val="24"/>
        </w:rPr>
        <w:t>SD</w:t>
      </w:r>
      <w:r w:rsidRPr="00270346">
        <w:rPr>
          <w:spacing w:val="12"/>
          <w:sz w:val="24"/>
          <w:szCs w:val="24"/>
        </w:rPr>
        <w:t xml:space="preserve"> </w:t>
      </w:r>
    </w:p>
    <w:p w:rsidR="00F230D0" w:rsidRPr="00270346" w:rsidRDefault="00F230D0" w:rsidP="00F230D0">
      <w:pPr>
        <w:spacing w:before="6" w:line="180" w:lineRule="exact"/>
        <w:rPr>
          <w:sz w:val="24"/>
          <w:szCs w:val="24"/>
        </w:rPr>
      </w:pPr>
    </w:p>
    <w:p w:rsidR="00F230D0" w:rsidRPr="00270346" w:rsidRDefault="00F230D0" w:rsidP="00F230D0">
      <w:pPr>
        <w:spacing w:line="200" w:lineRule="exact"/>
        <w:rPr>
          <w:sz w:val="24"/>
          <w:szCs w:val="24"/>
        </w:rPr>
      </w:pPr>
    </w:p>
    <w:p w:rsidR="00F230D0" w:rsidRPr="00270346" w:rsidRDefault="00F230D0" w:rsidP="00F230D0">
      <w:pPr>
        <w:spacing w:line="200" w:lineRule="exact"/>
        <w:rPr>
          <w:sz w:val="24"/>
          <w:szCs w:val="24"/>
        </w:rPr>
      </w:pPr>
    </w:p>
    <w:p w:rsidR="00F230D0" w:rsidRPr="00270346" w:rsidRDefault="00F230D0" w:rsidP="00F230D0">
      <w:pPr>
        <w:spacing w:line="200" w:lineRule="exact"/>
        <w:rPr>
          <w:sz w:val="24"/>
          <w:szCs w:val="24"/>
        </w:rPr>
      </w:pPr>
    </w:p>
    <w:p w:rsidR="00F230D0" w:rsidRPr="00270346" w:rsidRDefault="00F230D0" w:rsidP="00F230D0">
      <w:pPr>
        <w:ind w:left="894"/>
        <w:rPr>
          <w:sz w:val="24"/>
          <w:szCs w:val="24"/>
        </w:rPr>
      </w:pPr>
      <w:r w:rsidRPr="00270346">
        <w:rPr>
          <w:sz w:val="24"/>
          <w:szCs w:val="24"/>
        </w:rPr>
        <w:t>Drs. Rapani, M.Pd.</w:t>
      </w:r>
      <w:r w:rsidRPr="00270346">
        <w:rPr>
          <w:sz w:val="24"/>
          <w:szCs w:val="24"/>
        </w:rPr>
        <w:tab/>
      </w:r>
      <w:r w:rsidRPr="00270346">
        <w:rPr>
          <w:sz w:val="24"/>
          <w:szCs w:val="24"/>
        </w:rPr>
        <w:tab/>
      </w:r>
      <w:r w:rsidRPr="00270346">
        <w:rPr>
          <w:sz w:val="24"/>
          <w:szCs w:val="24"/>
        </w:rPr>
        <w:tab/>
        <w:t xml:space="preserve">                 Dra.</w:t>
      </w:r>
      <w:r w:rsidRPr="00270346">
        <w:rPr>
          <w:spacing w:val="7"/>
          <w:sz w:val="24"/>
          <w:szCs w:val="24"/>
        </w:rPr>
        <w:t xml:space="preserve"> Loliyana</w:t>
      </w:r>
      <w:r w:rsidRPr="00270346">
        <w:rPr>
          <w:spacing w:val="16"/>
          <w:sz w:val="24"/>
          <w:szCs w:val="24"/>
        </w:rPr>
        <w:t xml:space="preserve"> </w:t>
      </w:r>
      <w:r w:rsidRPr="00270346">
        <w:rPr>
          <w:w w:val="102"/>
          <w:sz w:val="24"/>
          <w:szCs w:val="24"/>
        </w:rPr>
        <w:t>M</w:t>
      </w:r>
      <w:r w:rsidRPr="00270346">
        <w:rPr>
          <w:spacing w:val="1"/>
          <w:w w:val="102"/>
          <w:sz w:val="24"/>
          <w:szCs w:val="24"/>
        </w:rPr>
        <w:t>.</w:t>
      </w:r>
      <w:r w:rsidRPr="00270346">
        <w:rPr>
          <w:w w:val="102"/>
          <w:sz w:val="24"/>
          <w:szCs w:val="24"/>
        </w:rPr>
        <w:t>Pd</w:t>
      </w:r>
    </w:p>
    <w:p w:rsidR="0060463B" w:rsidRPr="0060463B" w:rsidRDefault="00F230D0" w:rsidP="0060463B">
      <w:pPr>
        <w:ind w:left="894"/>
        <w:rPr>
          <w:rFonts w:ascii="Verdana" w:hAnsi="Verdana"/>
          <w:color w:val="000000"/>
          <w:sz w:val="21"/>
          <w:szCs w:val="21"/>
        </w:rPr>
      </w:pPr>
      <w:r w:rsidRPr="00270346">
        <w:rPr>
          <w:spacing w:val="1"/>
          <w:sz w:val="24"/>
          <w:szCs w:val="24"/>
        </w:rPr>
        <w:t>N</w:t>
      </w:r>
      <w:r w:rsidRPr="00270346">
        <w:rPr>
          <w:spacing w:val="-1"/>
          <w:sz w:val="24"/>
          <w:szCs w:val="24"/>
        </w:rPr>
        <w:t>I</w:t>
      </w:r>
      <w:r w:rsidRPr="00270346">
        <w:rPr>
          <w:sz w:val="24"/>
          <w:szCs w:val="24"/>
        </w:rPr>
        <w:t>P.</w:t>
      </w:r>
      <w:r w:rsidRPr="00270346">
        <w:rPr>
          <w:spacing w:val="9"/>
          <w:sz w:val="24"/>
          <w:szCs w:val="24"/>
        </w:rPr>
        <w:t xml:space="preserve"> 19600706 198403 1 004</w:t>
      </w:r>
      <w:r w:rsidRPr="00270346">
        <w:rPr>
          <w:sz w:val="24"/>
          <w:szCs w:val="24"/>
        </w:rPr>
        <w:t xml:space="preserve">                        NIP.</w:t>
      </w:r>
      <w:r w:rsidRPr="00270346">
        <w:rPr>
          <w:spacing w:val="9"/>
          <w:sz w:val="24"/>
          <w:szCs w:val="24"/>
        </w:rPr>
        <w:t xml:space="preserve"> </w:t>
      </w:r>
      <w:r w:rsidR="0060463B" w:rsidRPr="0060463B">
        <w:rPr>
          <w:color w:val="000000"/>
          <w:sz w:val="24"/>
          <w:szCs w:val="24"/>
        </w:rPr>
        <w:t>196104061980102001</w:t>
      </w:r>
    </w:p>
    <w:p w:rsidR="00886256" w:rsidRPr="00270346" w:rsidRDefault="00886256" w:rsidP="00512855">
      <w:pPr>
        <w:spacing w:before="6"/>
        <w:ind w:left="894"/>
        <w:rPr>
          <w:sz w:val="24"/>
          <w:szCs w:val="24"/>
        </w:rPr>
      </w:pPr>
    </w:p>
    <w:sectPr w:rsidR="00886256" w:rsidRPr="00270346" w:rsidSect="00512855">
      <w:headerReference w:type="default" r:id="rId10"/>
      <w:pgSz w:w="12240" w:h="15840" w:code="1"/>
      <w:pgMar w:top="1134" w:right="851" w:bottom="851" w:left="85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1ED" w:rsidRDefault="00BD71ED">
      <w:r>
        <w:separator/>
      </w:r>
    </w:p>
  </w:endnote>
  <w:endnote w:type="continuationSeparator" w:id="0">
    <w:p w:rsidR="00BD71ED" w:rsidRDefault="00BD7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1ED" w:rsidRDefault="00BD71ED">
      <w:r>
        <w:separator/>
      </w:r>
    </w:p>
  </w:footnote>
  <w:footnote w:type="continuationSeparator" w:id="0">
    <w:p w:rsidR="00BD71ED" w:rsidRDefault="00BD71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0D0" w:rsidRDefault="00BD71ED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2.8pt;margin-top:68.6pt;width:66.5pt;height:17.05pt;z-index:-251658752;mso-position-horizontal-relative:page;mso-position-vertical-relative:page" filled="f" stroked="f">
          <v:textbox style="mso-next-textbox:#_x0000_s2049" inset="0,0,0,0">
            <w:txbxContent>
              <w:p w:rsidR="00F230D0" w:rsidRDefault="00F230D0">
                <w:pPr>
                  <w:spacing w:line="320" w:lineRule="exact"/>
                  <w:ind w:left="20" w:right="-45"/>
                  <w:rPr>
                    <w:sz w:val="30"/>
                    <w:szCs w:val="30"/>
                  </w:rPr>
                </w:pPr>
                <w:r>
                  <w:rPr>
                    <w:b/>
                    <w:sz w:val="30"/>
                    <w:szCs w:val="30"/>
                  </w:rPr>
                  <w:t>SIL</w:t>
                </w:r>
                <w:r>
                  <w:rPr>
                    <w:b/>
                    <w:spacing w:val="-2"/>
                    <w:sz w:val="30"/>
                    <w:szCs w:val="30"/>
                  </w:rPr>
                  <w:t>A</w:t>
                </w:r>
                <w:r>
                  <w:rPr>
                    <w:b/>
                    <w:sz w:val="30"/>
                    <w:szCs w:val="30"/>
                  </w:rPr>
                  <w:t>BUS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0D0" w:rsidRDefault="00F230D0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72540"/>
    <w:multiLevelType w:val="hybridMultilevel"/>
    <w:tmpl w:val="D94852C2"/>
    <w:lvl w:ilvl="0" w:tplc="48B479CA">
      <w:start w:val="1"/>
      <w:numFmt w:val="upperLetter"/>
      <w:lvlText w:val="%1."/>
      <w:lvlJc w:val="left"/>
      <w:pPr>
        <w:ind w:left="6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7" w:hanging="360"/>
      </w:pPr>
    </w:lvl>
    <w:lvl w:ilvl="2" w:tplc="0409001B" w:tentative="1">
      <w:start w:val="1"/>
      <w:numFmt w:val="lowerRoman"/>
      <w:lvlText w:val="%3."/>
      <w:lvlJc w:val="right"/>
      <w:pPr>
        <w:ind w:left="2047" w:hanging="180"/>
      </w:pPr>
    </w:lvl>
    <w:lvl w:ilvl="3" w:tplc="0409000F" w:tentative="1">
      <w:start w:val="1"/>
      <w:numFmt w:val="decimal"/>
      <w:lvlText w:val="%4."/>
      <w:lvlJc w:val="left"/>
      <w:pPr>
        <w:ind w:left="2767" w:hanging="360"/>
      </w:pPr>
    </w:lvl>
    <w:lvl w:ilvl="4" w:tplc="04090019" w:tentative="1">
      <w:start w:val="1"/>
      <w:numFmt w:val="lowerLetter"/>
      <w:lvlText w:val="%5."/>
      <w:lvlJc w:val="left"/>
      <w:pPr>
        <w:ind w:left="3487" w:hanging="360"/>
      </w:pPr>
    </w:lvl>
    <w:lvl w:ilvl="5" w:tplc="0409001B" w:tentative="1">
      <w:start w:val="1"/>
      <w:numFmt w:val="lowerRoman"/>
      <w:lvlText w:val="%6."/>
      <w:lvlJc w:val="right"/>
      <w:pPr>
        <w:ind w:left="4207" w:hanging="180"/>
      </w:pPr>
    </w:lvl>
    <w:lvl w:ilvl="6" w:tplc="0409000F" w:tentative="1">
      <w:start w:val="1"/>
      <w:numFmt w:val="decimal"/>
      <w:lvlText w:val="%7."/>
      <w:lvlJc w:val="left"/>
      <w:pPr>
        <w:ind w:left="4927" w:hanging="360"/>
      </w:pPr>
    </w:lvl>
    <w:lvl w:ilvl="7" w:tplc="04090019" w:tentative="1">
      <w:start w:val="1"/>
      <w:numFmt w:val="lowerLetter"/>
      <w:lvlText w:val="%8."/>
      <w:lvlJc w:val="left"/>
      <w:pPr>
        <w:ind w:left="5647" w:hanging="360"/>
      </w:pPr>
    </w:lvl>
    <w:lvl w:ilvl="8" w:tplc="040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1">
    <w:nsid w:val="0C5551AB"/>
    <w:multiLevelType w:val="hybridMultilevel"/>
    <w:tmpl w:val="880E15B8"/>
    <w:lvl w:ilvl="0" w:tplc="04090015">
      <w:start w:val="1"/>
      <w:numFmt w:val="upperLetter"/>
      <w:lvlText w:val="%1."/>
      <w:lvlJc w:val="left"/>
      <w:pPr>
        <w:ind w:left="612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17" w:hanging="360"/>
      </w:pPr>
    </w:lvl>
    <w:lvl w:ilvl="2" w:tplc="0409001B" w:tentative="1">
      <w:start w:val="1"/>
      <w:numFmt w:val="lowerRoman"/>
      <w:lvlText w:val="%3."/>
      <w:lvlJc w:val="right"/>
      <w:pPr>
        <w:ind w:left="2037" w:hanging="180"/>
      </w:pPr>
    </w:lvl>
    <w:lvl w:ilvl="3" w:tplc="0409000F" w:tentative="1">
      <w:start w:val="1"/>
      <w:numFmt w:val="decimal"/>
      <w:lvlText w:val="%4."/>
      <w:lvlJc w:val="left"/>
      <w:pPr>
        <w:ind w:left="2757" w:hanging="360"/>
      </w:pPr>
    </w:lvl>
    <w:lvl w:ilvl="4" w:tplc="04090019" w:tentative="1">
      <w:start w:val="1"/>
      <w:numFmt w:val="lowerLetter"/>
      <w:lvlText w:val="%5."/>
      <w:lvlJc w:val="left"/>
      <w:pPr>
        <w:ind w:left="3477" w:hanging="360"/>
      </w:pPr>
    </w:lvl>
    <w:lvl w:ilvl="5" w:tplc="0409001B" w:tentative="1">
      <w:start w:val="1"/>
      <w:numFmt w:val="lowerRoman"/>
      <w:lvlText w:val="%6."/>
      <w:lvlJc w:val="right"/>
      <w:pPr>
        <w:ind w:left="4197" w:hanging="180"/>
      </w:pPr>
    </w:lvl>
    <w:lvl w:ilvl="6" w:tplc="0409000F" w:tentative="1">
      <w:start w:val="1"/>
      <w:numFmt w:val="decimal"/>
      <w:lvlText w:val="%7."/>
      <w:lvlJc w:val="left"/>
      <w:pPr>
        <w:ind w:left="4917" w:hanging="360"/>
      </w:pPr>
    </w:lvl>
    <w:lvl w:ilvl="7" w:tplc="04090019" w:tentative="1">
      <w:start w:val="1"/>
      <w:numFmt w:val="lowerLetter"/>
      <w:lvlText w:val="%8."/>
      <w:lvlJc w:val="left"/>
      <w:pPr>
        <w:ind w:left="5637" w:hanging="360"/>
      </w:pPr>
    </w:lvl>
    <w:lvl w:ilvl="8" w:tplc="0409001B" w:tentative="1">
      <w:start w:val="1"/>
      <w:numFmt w:val="lowerRoman"/>
      <w:lvlText w:val="%9."/>
      <w:lvlJc w:val="right"/>
      <w:pPr>
        <w:ind w:left="6357" w:hanging="180"/>
      </w:pPr>
    </w:lvl>
  </w:abstractNum>
  <w:abstractNum w:abstractNumId="2">
    <w:nsid w:val="14386CBD"/>
    <w:multiLevelType w:val="hybridMultilevel"/>
    <w:tmpl w:val="50AAF800"/>
    <w:lvl w:ilvl="0" w:tplc="92EA94A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8D14F6F"/>
    <w:multiLevelType w:val="hybridMultilevel"/>
    <w:tmpl w:val="D5FE3066"/>
    <w:lvl w:ilvl="0" w:tplc="487876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210015">
      <w:start w:val="1"/>
      <w:numFmt w:val="upp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iCs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E443EBE"/>
    <w:multiLevelType w:val="hybridMultilevel"/>
    <w:tmpl w:val="7C3C789E"/>
    <w:lvl w:ilvl="0" w:tplc="EED2A9CC">
      <w:start w:val="1"/>
      <w:numFmt w:val="upperLetter"/>
      <w:lvlText w:val="%1."/>
      <w:lvlJc w:val="left"/>
      <w:pPr>
        <w:ind w:left="612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17" w:hanging="360"/>
      </w:pPr>
    </w:lvl>
    <w:lvl w:ilvl="2" w:tplc="0409001B" w:tentative="1">
      <w:start w:val="1"/>
      <w:numFmt w:val="lowerRoman"/>
      <w:lvlText w:val="%3."/>
      <w:lvlJc w:val="right"/>
      <w:pPr>
        <w:ind w:left="2037" w:hanging="180"/>
      </w:pPr>
    </w:lvl>
    <w:lvl w:ilvl="3" w:tplc="0409000F" w:tentative="1">
      <w:start w:val="1"/>
      <w:numFmt w:val="decimal"/>
      <w:lvlText w:val="%4."/>
      <w:lvlJc w:val="left"/>
      <w:pPr>
        <w:ind w:left="2757" w:hanging="360"/>
      </w:pPr>
    </w:lvl>
    <w:lvl w:ilvl="4" w:tplc="04090019" w:tentative="1">
      <w:start w:val="1"/>
      <w:numFmt w:val="lowerLetter"/>
      <w:lvlText w:val="%5."/>
      <w:lvlJc w:val="left"/>
      <w:pPr>
        <w:ind w:left="3477" w:hanging="360"/>
      </w:pPr>
    </w:lvl>
    <w:lvl w:ilvl="5" w:tplc="0409001B" w:tentative="1">
      <w:start w:val="1"/>
      <w:numFmt w:val="lowerRoman"/>
      <w:lvlText w:val="%6."/>
      <w:lvlJc w:val="right"/>
      <w:pPr>
        <w:ind w:left="4197" w:hanging="180"/>
      </w:pPr>
    </w:lvl>
    <w:lvl w:ilvl="6" w:tplc="0409000F" w:tentative="1">
      <w:start w:val="1"/>
      <w:numFmt w:val="decimal"/>
      <w:lvlText w:val="%7."/>
      <w:lvlJc w:val="left"/>
      <w:pPr>
        <w:ind w:left="4917" w:hanging="360"/>
      </w:pPr>
    </w:lvl>
    <w:lvl w:ilvl="7" w:tplc="04090019" w:tentative="1">
      <w:start w:val="1"/>
      <w:numFmt w:val="lowerLetter"/>
      <w:lvlText w:val="%8."/>
      <w:lvlJc w:val="left"/>
      <w:pPr>
        <w:ind w:left="5637" w:hanging="360"/>
      </w:pPr>
    </w:lvl>
    <w:lvl w:ilvl="8" w:tplc="0409001B" w:tentative="1">
      <w:start w:val="1"/>
      <w:numFmt w:val="lowerRoman"/>
      <w:lvlText w:val="%9."/>
      <w:lvlJc w:val="right"/>
      <w:pPr>
        <w:ind w:left="6357" w:hanging="180"/>
      </w:pPr>
    </w:lvl>
  </w:abstractNum>
  <w:abstractNum w:abstractNumId="5">
    <w:nsid w:val="310A0011"/>
    <w:multiLevelType w:val="hybridMultilevel"/>
    <w:tmpl w:val="8B7213A0"/>
    <w:lvl w:ilvl="0" w:tplc="04090015">
      <w:start w:val="1"/>
      <w:numFmt w:val="upperLetter"/>
      <w:lvlText w:val="%1."/>
      <w:lvlJc w:val="left"/>
      <w:pPr>
        <w:ind w:left="438" w:hanging="360"/>
      </w:pPr>
    </w:lvl>
    <w:lvl w:ilvl="1" w:tplc="04090019" w:tentative="1">
      <w:start w:val="1"/>
      <w:numFmt w:val="lowerLetter"/>
      <w:lvlText w:val="%2."/>
      <w:lvlJc w:val="left"/>
      <w:pPr>
        <w:ind w:left="1158" w:hanging="360"/>
      </w:pPr>
    </w:lvl>
    <w:lvl w:ilvl="2" w:tplc="0409001B" w:tentative="1">
      <w:start w:val="1"/>
      <w:numFmt w:val="lowerRoman"/>
      <w:lvlText w:val="%3."/>
      <w:lvlJc w:val="right"/>
      <w:pPr>
        <w:ind w:left="1878" w:hanging="180"/>
      </w:pPr>
    </w:lvl>
    <w:lvl w:ilvl="3" w:tplc="0409000F" w:tentative="1">
      <w:start w:val="1"/>
      <w:numFmt w:val="decimal"/>
      <w:lvlText w:val="%4."/>
      <w:lvlJc w:val="left"/>
      <w:pPr>
        <w:ind w:left="2598" w:hanging="360"/>
      </w:pPr>
    </w:lvl>
    <w:lvl w:ilvl="4" w:tplc="04090019" w:tentative="1">
      <w:start w:val="1"/>
      <w:numFmt w:val="lowerLetter"/>
      <w:lvlText w:val="%5."/>
      <w:lvlJc w:val="left"/>
      <w:pPr>
        <w:ind w:left="3318" w:hanging="360"/>
      </w:pPr>
    </w:lvl>
    <w:lvl w:ilvl="5" w:tplc="0409001B" w:tentative="1">
      <w:start w:val="1"/>
      <w:numFmt w:val="lowerRoman"/>
      <w:lvlText w:val="%6."/>
      <w:lvlJc w:val="right"/>
      <w:pPr>
        <w:ind w:left="4038" w:hanging="180"/>
      </w:pPr>
    </w:lvl>
    <w:lvl w:ilvl="6" w:tplc="0409000F" w:tentative="1">
      <w:start w:val="1"/>
      <w:numFmt w:val="decimal"/>
      <w:lvlText w:val="%7."/>
      <w:lvlJc w:val="left"/>
      <w:pPr>
        <w:ind w:left="4758" w:hanging="360"/>
      </w:pPr>
    </w:lvl>
    <w:lvl w:ilvl="7" w:tplc="04090019" w:tentative="1">
      <w:start w:val="1"/>
      <w:numFmt w:val="lowerLetter"/>
      <w:lvlText w:val="%8."/>
      <w:lvlJc w:val="left"/>
      <w:pPr>
        <w:ind w:left="5478" w:hanging="360"/>
      </w:pPr>
    </w:lvl>
    <w:lvl w:ilvl="8" w:tplc="0409001B" w:tentative="1">
      <w:start w:val="1"/>
      <w:numFmt w:val="lowerRoman"/>
      <w:lvlText w:val="%9."/>
      <w:lvlJc w:val="right"/>
      <w:pPr>
        <w:ind w:left="6198" w:hanging="180"/>
      </w:pPr>
    </w:lvl>
  </w:abstractNum>
  <w:abstractNum w:abstractNumId="6">
    <w:nsid w:val="330B703D"/>
    <w:multiLevelType w:val="hybridMultilevel"/>
    <w:tmpl w:val="97FC4506"/>
    <w:lvl w:ilvl="0" w:tplc="90B4E414">
      <w:start w:val="1"/>
      <w:numFmt w:val="upperLetter"/>
      <w:lvlText w:val="%1."/>
      <w:lvlJc w:val="left"/>
      <w:pPr>
        <w:ind w:left="990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>
    <w:nsid w:val="3346365D"/>
    <w:multiLevelType w:val="hybridMultilevel"/>
    <w:tmpl w:val="E03AA658"/>
    <w:lvl w:ilvl="0" w:tplc="FDD69B5E">
      <w:start w:val="1"/>
      <w:numFmt w:val="upperLetter"/>
      <w:lvlText w:val="%1.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8">
    <w:nsid w:val="47886C54"/>
    <w:multiLevelType w:val="hybridMultilevel"/>
    <w:tmpl w:val="5B261AEC"/>
    <w:lvl w:ilvl="0" w:tplc="55BC7196">
      <w:start w:val="1"/>
      <w:numFmt w:val="upperLetter"/>
      <w:lvlText w:val="%1."/>
      <w:lvlJc w:val="left"/>
      <w:pPr>
        <w:ind w:left="479" w:hanging="360"/>
      </w:pPr>
      <w:rPr>
        <w:rFonts w:ascii="Cambria" w:eastAsia="Cambria" w:hAnsi="Cambria" w:cs="Cambria"/>
      </w:rPr>
    </w:lvl>
    <w:lvl w:ilvl="1" w:tplc="04090019" w:tentative="1">
      <w:start w:val="1"/>
      <w:numFmt w:val="lowerLetter"/>
      <w:lvlText w:val="%2."/>
      <w:lvlJc w:val="left"/>
      <w:pPr>
        <w:ind w:left="1199" w:hanging="360"/>
      </w:pPr>
    </w:lvl>
    <w:lvl w:ilvl="2" w:tplc="0409001B" w:tentative="1">
      <w:start w:val="1"/>
      <w:numFmt w:val="lowerRoman"/>
      <w:lvlText w:val="%3."/>
      <w:lvlJc w:val="right"/>
      <w:pPr>
        <w:ind w:left="1919" w:hanging="180"/>
      </w:pPr>
    </w:lvl>
    <w:lvl w:ilvl="3" w:tplc="0409000F" w:tentative="1">
      <w:start w:val="1"/>
      <w:numFmt w:val="decimal"/>
      <w:lvlText w:val="%4."/>
      <w:lvlJc w:val="left"/>
      <w:pPr>
        <w:ind w:left="2639" w:hanging="360"/>
      </w:pPr>
    </w:lvl>
    <w:lvl w:ilvl="4" w:tplc="04090019" w:tentative="1">
      <w:start w:val="1"/>
      <w:numFmt w:val="lowerLetter"/>
      <w:lvlText w:val="%5."/>
      <w:lvlJc w:val="left"/>
      <w:pPr>
        <w:ind w:left="3359" w:hanging="360"/>
      </w:pPr>
    </w:lvl>
    <w:lvl w:ilvl="5" w:tplc="0409001B" w:tentative="1">
      <w:start w:val="1"/>
      <w:numFmt w:val="lowerRoman"/>
      <w:lvlText w:val="%6."/>
      <w:lvlJc w:val="right"/>
      <w:pPr>
        <w:ind w:left="4079" w:hanging="180"/>
      </w:pPr>
    </w:lvl>
    <w:lvl w:ilvl="6" w:tplc="0409000F" w:tentative="1">
      <w:start w:val="1"/>
      <w:numFmt w:val="decimal"/>
      <w:lvlText w:val="%7."/>
      <w:lvlJc w:val="left"/>
      <w:pPr>
        <w:ind w:left="4799" w:hanging="360"/>
      </w:pPr>
    </w:lvl>
    <w:lvl w:ilvl="7" w:tplc="04090019" w:tentative="1">
      <w:start w:val="1"/>
      <w:numFmt w:val="lowerLetter"/>
      <w:lvlText w:val="%8."/>
      <w:lvlJc w:val="left"/>
      <w:pPr>
        <w:ind w:left="5519" w:hanging="360"/>
      </w:pPr>
    </w:lvl>
    <w:lvl w:ilvl="8" w:tplc="040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9">
    <w:nsid w:val="4B9277B4"/>
    <w:multiLevelType w:val="hybridMultilevel"/>
    <w:tmpl w:val="1CC2A6FC"/>
    <w:lvl w:ilvl="0" w:tplc="0421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9A50E3"/>
    <w:multiLevelType w:val="hybridMultilevel"/>
    <w:tmpl w:val="3FB0A2A2"/>
    <w:lvl w:ilvl="0" w:tplc="E7F8D710">
      <w:start w:val="1"/>
      <w:numFmt w:val="upperLetter"/>
      <w:lvlText w:val="%1."/>
      <w:lvlJc w:val="left"/>
      <w:pPr>
        <w:ind w:left="51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34" w:hanging="360"/>
      </w:pPr>
    </w:lvl>
    <w:lvl w:ilvl="2" w:tplc="0409001B" w:tentative="1">
      <w:start w:val="1"/>
      <w:numFmt w:val="lowerRoman"/>
      <w:lvlText w:val="%3."/>
      <w:lvlJc w:val="right"/>
      <w:pPr>
        <w:ind w:left="1954" w:hanging="180"/>
      </w:pPr>
    </w:lvl>
    <w:lvl w:ilvl="3" w:tplc="0409000F" w:tentative="1">
      <w:start w:val="1"/>
      <w:numFmt w:val="decimal"/>
      <w:lvlText w:val="%4."/>
      <w:lvlJc w:val="left"/>
      <w:pPr>
        <w:ind w:left="2674" w:hanging="360"/>
      </w:pPr>
    </w:lvl>
    <w:lvl w:ilvl="4" w:tplc="04090019" w:tentative="1">
      <w:start w:val="1"/>
      <w:numFmt w:val="lowerLetter"/>
      <w:lvlText w:val="%5."/>
      <w:lvlJc w:val="left"/>
      <w:pPr>
        <w:ind w:left="3394" w:hanging="360"/>
      </w:pPr>
    </w:lvl>
    <w:lvl w:ilvl="5" w:tplc="0409001B" w:tentative="1">
      <w:start w:val="1"/>
      <w:numFmt w:val="lowerRoman"/>
      <w:lvlText w:val="%6."/>
      <w:lvlJc w:val="right"/>
      <w:pPr>
        <w:ind w:left="4114" w:hanging="180"/>
      </w:pPr>
    </w:lvl>
    <w:lvl w:ilvl="6" w:tplc="0409000F" w:tentative="1">
      <w:start w:val="1"/>
      <w:numFmt w:val="decimal"/>
      <w:lvlText w:val="%7."/>
      <w:lvlJc w:val="left"/>
      <w:pPr>
        <w:ind w:left="4834" w:hanging="360"/>
      </w:pPr>
    </w:lvl>
    <w:lvl w:ilvl="7" w:tplc="04090019" w:tentative="1">
      <w:start w:val="1"/>
      <w:numFmt w:val="lowerLetter"/>
      <w:lvlText w:val="%8."/>
      <w:lvlJc w:val="left"/>
      <w:pPr>
        <w:ind w:left="5554" w:hanging="360"/>
      </w:pPr>
    </w:lvl>
    <w:lvl w:ilvl="8" w:tplc="0409001B" w:tentative="1">
      <w:start w:val="1"/>
      <w:numFmt w:val="lowerRoman"/>
      <w:lvlText w:val="%9."/>
      <w:lvlJc w:val="right"/>
      <w:pPr>
        <w:ind w:left="6274" w:hanging="180"/>
      </w:pPr>
    </w:lvl>
  </w:abstractNum>
  <w:abstractNum w:abstractNumId="11">
    <w:nsid w:val="4E263B49"/>
    <w:multiLevelType w:val="hybridMultilevel"/>
    <w:tmpl w:val="438842DE"/>
    <w:lvl w:ilvl="0" w:tplc="B29C9496">
      <w:start w:val="1"/>
      <w:numFmt w:val="upperLetter"/>
      <w:lvlText w:val="%1."/>
      <w:lvlJc w:val="left"/>
      <w:pPr>
        <w:ind w:left="967" w:hanging="360"/>
      </w:pPr>
      <w:rPr>
        <w:rFonts w:ascii="Times New Roman" w:eastAsia="Cambria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87" w:hanging="360"/>
      </w:pPr>
    </w:lvl>
    <w:lvl w:ilvl="2" w:tplc="0409001B" w:tentative="1">
      <w:start w:val="1"/>
      <w:numFmt w:val="lowerRoman"/>
      <w:lvlText w:val="%3."/>
      <w:lvlJc w:val="right"/>
      <w:pPr>
        <w:ind w:left="2407" w:hanging="180"/>
      </w:pPr>
    </w:lvl>
    <w:lvl w:ilvl="3" w:tplc="0409000F" w:tentative="1">
      <w:start w:val="1"/>
      <w:numFmt w:val="decimal"/>
      <w:lvlText w:val="%4."/>
      <w:lvlJc w:val="left"/>
      <w:pPr>
        <w:ind w:left="3127" w:hanging="360"/>
      </w:pPr>
    </w:lvl>
    <w:lvl w:ilvl="4" w:tplc="04090019" w:tentative="1">
      <w:start w:val="1"/>
      <w:numFmt w:val="lowerLetter"/>
      <w:lvlText w:val="%5."/>
      <w:lvlJc w:val="left"/>
      <w:pPr>
        <w:ind w:left="3847" w:hanging="360"/>
      </w:pPr>
    </w:lvl>
    <w:lvl w:ilvl="5" w:tplc="0409001B" w:tentative="1">
      <w:start w:val="1"/>
      <w:numFmt w:val="lowerRoman"/>
      <w:lvlText w:val="%6."/>
      <w:lvlJc w:val="right"/>
      <w:pPr>
        <w:ind w:left="4567" w:hanging="180"/>
      </w:pPr>
    </w:lvl>
    <w:lvl w:ilvl="6" w:tplc="0409000F" w:tentative="1">
      <w:start w:val="1"/>
      <w:numFmt w:val="decimal"/>
      <w:lvlText w:val="%7."/>
      <w:lvlJc w:val="left"/>
      <w:pPr>
        <w:ind w:left="5287" w:hanging="360"/>
      </w:pPr>
    </w:lvl>
    <w:lvl w:ilvl="7" w:tplc="04090019" w:tentative="1">
      <w:start w:val="1"/>
      <w:numFmt w:val="lowerLetter"/>
      <w:lvlText w:val="%8."/>
      <w:lvlJc w:val="left"/>
      <w:pPr>
        <w:ind w:left="6007" w:hanging="360"/>
      </w:pPr>
    </w:lvl>
    <w:lvl w:ilvl="8" w:tplc="0409001B" w:tentative="1">
      <w:start w:val="1"/>
      <w:numFmt w:val="lowerRoman"/>
      <w:lvlText w:val="%9."/>
      <w:lvlJc w:val="right"/>
      <w:pPr>
        <w:ind w:left="6727" w:hanging="180"/>
      </w:pPr>
    </w:lvl>
  </w:abstractNum>
  <w:abstractNum w:abstractNumId="12">
    <w:nsid w:val="520023EC"/>
    <w:multiLevelType w:val="hybridMultilevel"/>
    <w:tmpl w:val="A51CCE8E"/>
    <w:lvl w:ilvl="0" w:tplc="B29C9496">
      <w:start w:val="1"/>
      <w:numFmt w:val="upperLetter"/>
      <w:lvlText w:val="%1."/>
      <w:lvlJc w:val="left"/>
      <w:pPr>
        <w:ind w:left="612" w:hanging="375"/>
      </w:pPr>
      <w:rPr>
        <w:rFonts w:ascii="Times New Roman" w:eastAsia="Cambria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17" w:hanging="360"/>
      </w:pPr>
    </w:lvl>
    <w:lvl w:ilvl="2" w:tplc="0409001B" w:tentative="1">
      <w:start w:val="1"/>
      <w:numFmt w:val="lowerRoman"/>
      <w:lvlText w:val="%3."/>
      <w:lvlJc w:val="right"/>
      <w:pPr>
        <w:ind w:left="2037" w:hanging="180"/>
      </w:pPr>
    </w:lvl>
    <w:lvl w:ilvl="3" w:tplc="0409000F" w:tentative="1">
      <w:start w:val="1"/>
      <w:numFmt w:val="decimal"/>
      <w:lvlText w:val="%4."/>
      <w:lvlJc w:val="left"/>
      <w:pPr>
        <w:ind w:left="2757" w:hanging="360"/>
      </w:pPr>
    </w:lvl>
    <w:lvl w:ilvl="4" w:tplc="04090019" w:tentative="1">
      <w:start w:val="1"/>
      <w:numFmt w:val="lowerLetter"/>
      <w:lvlText w:val="%5."/>
      <w:lvlJc w:val="left"/>
      <w:pPr>
        <w:ind w:left="3477" w:hanging="360"/>
      </w:pPr>
    </w:lvl>
    <w:lvl w:ilvl="5" w:tplc="0409001B" w:tentative="1">
      <w:start w:val="1"/>
      <w:numFmt w:val="lowerRoman"/>
      <w:lvlText w:val="%6."/>
      <w:lvlJc w:val="right"/>
      <w:pPr>
        <w:ind w:left="4197" w:hanging="180"/>
      </w:pPr>
    </w:lvl>
    <w:lvl w:ilvl="6" w:tplc="0409000F" w:tentative="1">
      <w:start w:val="1"/>
      <w:numFmt w:val="decimal"/>
      <w:lvlText w:val="%7."/>
      <w:lvlJc w:val="left"/>
      <w:pPr>
        <w:ind w:left="4917" w:hanging="360"/>
      </w:pPr>
    </w:lvl>
    <w:lvl w:ilvl="7" w:tplc="04090019" w:tentative="1">
      <w:start w:val="1"/>
      <w:numFmt w:val="lowerLetter"/>
      <w:lvlText w:val="%8."/>
      <w:lvlJc w:val="left"/>
      <w:pPr>
        <w:ind w:left="5637" w:hanging="360"/>
      </w:pPr>
    </w:lvl>
    <w:lvl w:ilvl="8" w:tplc="0409001B" w:tentative="1">
      <w:start w:val="1"/>
      <w:numFmt w:val="lowerRoman"/>
      <w:lvlText w:val="%9."/>
      <w:lvlJc w:val="right"/>
      <w:pPr>
        <w:ind w:left="6357" w:hanging="180"/>
      </w:pPr>
    </w:lvl>
  </w:abstractNum>
  <w:abstractNum w:abstractNumId="13">
    <w:nsid w:val="53566464"/>
    <w:multiLevelType w:val="hybridMultilevel"/>
    <w:tmpl w:val="C07E59C0"/>
    <w:lvl w:ilvl="0" w:tplc="B29C9496">
      <w:start w:val="1"/>
      <w:numFmt w:val="upperLetter"/>
      <w:lvlText w:val="%1."/>
      <w:lvlJc w:val="left"/>
      <w:pPr>
        <w:ind w:left="438" w:hanging="360"/>
      </w:pPr>
      <w:rPr>
        <w:rFonts w:ascii="Times New Roman" w:eastAsia="Cambr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158" w:hanging="360"/>
      </w:pPr>
    </w:lvl>
    <w:lvl w:ilvl="2" w:tplc="0409001B" w:tentative="1">
      <w:start w:val="1"/>
      <w:numFmt w:val="lowerRoman"/>
      <w:lvlText w:val="%3."/>
      <w:lvlJc w:val="right"/>
      <w:pPr>
        <w:ind w:left="1878" w:hanging="180"/>
      </w:pPr>
    </w:lvl>
    <w:lvl w:ilvl="3" w:tplc="0409000F" w:tentative="1">
      <w:start w:val="1"/>
      <w:numFmt w:val="decimal"/>
      <w:lvlText w:val="%4."/>
      <w:lvlJc w:val="left"/>
      <w:pPr>
        <w:ind w:left="2598" w:hanging="360"/>
      </w:pPr>
    </w:lvl>
    <w:lvl w:ilvl="4" w:tplc="04090019" w:tentative="1">
      <w:start w:val="1"/>
      <w:numFmt w:val="lowerLetter"/>
      <w:lvlText w:val="%5."/>
      <w:lvlJc w:val="left"/>
      <w:pPr>
        <w:ind w:left="3318" w:hanging="360"/>
      </w:pPr>
    </w:lvl>
    <w:lvl w:ilvl="5" w:tplc="0409001B" w:tentative="1">
      <w:start w:val="1"/>
      <w:numFmt w:val="lowerRoman"/>
      <w:lvlText w:val="%6."/>
      <w:lvlJc w:val="right"/>
      <w:pPr>
        <w:ind w:left="4038" w:hanging="180"/>
      </w:pPr>
    </w:lvl>
    <w:lvl w:ilvl="6" w:tplc="0409000F" w:tentative="1">
      <w:start w:val="1"/>
      <w:numFmt w:val="decimal"/>
      <w:lvlText w:val="%7."/>
      <w:lvlJc w:val="left"/>
      <w:pPr>
        <w:ind w:left="4758" w:hanging="360"/>
      </w:pPr>
    </w:lvl>
    <w:lvl w:ilvl="7" w:tplc="04090019" w:tentative="1">
      <w:start w:val="1"/>
      <w:numFmt w:val="lowerLetter"/>
      <w:lvlText w:val="%8."/>
      <w:lvlJc w:val="left"/>
      <w:pPr>
        <w:ind w:left="5478" w:hanging="360"/>
      </w:pPr>
    </w:lvl>
    <w:lvl w:ilvl="8" w:tplc="0409001B" w:tentative="1">
      <w:start w:val="1"/>
      <w:numFmt w:val="lowerRoman"/>
      <w:lvlText w:val="%9."/>
      <w:lvlJc w:val="right"/>
      <w:pPr>
        <w:ind w:left="6198" w:hanging="180"/>
      </w:pPr>
    </w:lvl>
  </w:abstractNum>
  <w:abstractNum w:abstractNumId="14">
    <w:nsid w:val="5BDA066F"/>
    <w:multiLevelType w:val="hybridMultilevel"/>
    <w:tmpl w:val="05DC4786"/>
    <w:lvl w:ilvl="0" w:tplc="04090015">
      <w:start w:val="1"/>
      <w:numFmt w:val="upperLetter"/>
      <w:lvlText w:val="%1."/>
      <w:lvlJc w:val="left"/>
      <w:pPr>
        <w:ind w:left="6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7" w:hanging="360"/>
      </w:pPr>
    </w:lvl>
    <w:lvl w:ilvl="2" w:tplc="0409001B" w:tentative="1">
      <w:start w:val="1"/>
      <w:numFmt w:val="lowerRoman"/>
      <w:lvlText w:val="%3."/>
      <w:lvlJc w:val="right"/>
      <w:pPr>
        <w:ind w:left="2047" w:hanging="180"/>
      </w:pPr>
    </w:lvl>
    <w:lvl w:ilvl="3" w:tplc="0409000F" w:tentative="1">
      <w:start w:val="1"/>
      <w:numFmt w:val="decimal"/>
      <w:lvlText w:val="%4."/>
      <w:lvlJc w:val="left"/>
      <w:pPr>
        <w:ind w:left="2767" w:hanging="360"/>
      </w:pPr>
    </w:lvl>
    <w:lvl w:ilvl="4" w:tplc="04090019" w:tentative="1">
      <w:start w:val="1"/>
      <w:numFmt w:val="lowerLetter"/>
      <w:lvlText w:val="%5."/>
      <w:lvlJc w:val="left"/>
      <w:pPr>
        <w:ind w:left="3487" w:hanging="360"/>
      </w:pPr>
    </w:lvl>
    <w:lvl w:ilvl="5" w:tplc="0409001B" w:tentative="1">
      <w:start w:val="1"/>
      <w:numFmt w:val="lowerRoman"/>
      <w:lvlText w:val="%6."/>
      <w:lvlJc w:val="right"/>
      <w:pPr>
        <w:ind w:left="4207" w:hanging="180"/>
      </w:pPr>
    </w:lvl>
    <w:lvl w:ilvl="6" w:tplc="0409000F" w:tentative="1">
      <w:start w:val="1"/>
      <w:numFmt w:val="decimal"/>
      <w:lvlText w:val="%7."/>
      <w:lvlJc w:val="left"/>
      <w:pPr>
        <w:ind w:left="4927" w:hanging="360"/>
      </w:pPr>
    </w:lvl>
    <w:lvl w:ilvl="7" w:tplc="04090019" w:tentative="1">
      <w:start w:val="1"/>
      <w:numFmt w:val="lowerLetter"/>
      <w:lvlText w:val="%8."/>
      <w:lvlJc w:val="left"/>
      <w:pPr>
        <w:ind w:left="5647" w:hanging="360"/>
      </w:pPr>
    </w:lvl>
    <w:lvl w:ilvl="8" w:tplc="040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15">
    <w:nsid w:val="64126027"/>
    <w:multiLevelType w:val="hybridMultilevel"/>
    <w:tmpl w:val="EA820328"/>
    <w:lvl w:ilvl="0" w:tplc="04090015">
      <w:start w:val="1"/>
      <w:numFmt w:val="upperLetter"/>
      <w:lvlText w:val="%1."/>
      <w:lvlJc w:val="left"/>
      <w:pPr>
        <w:ind w:left="1275" w:hanging="360"/>
      </w:p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6">
    <w:nsid w:val="73403874"/>
    <w:multiLevelType w:val="hybridMultilevel"/>
    <w:tmpl w:val="D3BC7422"/>
    <w:lvl w:ilvl="0" w:tplc="B29C9496">
      <w:start w:val="1"/>
      <w:numFmt w:val="upperLetter"/>
      <w:lvlText w:val="%1."/>
      <w:lvlJc w:val="left"/>
      <w:pPr>
        <w:ind w:left="514" w:hanging="360"/>
      </w:pPr>
      <w:rPr>
        <w:rFonts w:ascii="Times New Roman" w:eastAsia="Cambria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34" w:hanging="360"/>
      </w:pPr>
    </w:lvl>
    <w:lvl w:ilvl="2" w:tplc="0409001B" w:tentative="1">
      <w:start w:val="1"/>
      <w:numFmt w:val="lowerRoman"/>
      <w:lvlText w:val="%3."/>
      <w:lvlJc w:val="right"/>
      <w:pPr>
        <w:ind w:left="1954" w:hanging="180"/>
      </w:pPr>
    </w:lvl>
    <w:lvl w:ilvl="3" w:tplc="0409000F" w:tentative="1">
      <w:start w:val="1"/>
      <w:numFmt w:val="decimal"/>
      <w:lvlText w:val="%4."/>
      <w:lvlJc w:val="left"/>
      <w:pPr>
        <w:ind w:left="2674" w:hanging="360"/>
      </w:pPr>
    </w:lvl>
    <w:lvl w:ilvl="4" w:tplc="04090019" w:tentative="1">
      <w:start w:val="1"/>
      <w:numFmt w:val="lowerLetter"/>
      <w:lvlText w:val="%5."/>
      <w:lvlJc w:val="left"/>
      <w:pPr>
        <w:ind w:left="3394" w:hanging="360"/>
      </w:pPr>
    </w:lvl>
    <w:lvl w:ilvl="5" w:tplc="0409001B" w:tentative="1">
      <w:start w:val="1"/>
      <w:numFmt w:val="lowerRoman"/>
      <w:lvlText w:val="%6."/>
      <w:lvlJc w:val="right"/>
      <w:pPr>
        <w:ind w:left="4114" w:hanging="180"/>
      </w:pPr>
    </w:lvl>
    <w:lvl w:ilvl="6" w:tplc="0409000F" w:tentative="1">
      <w:start w:val="1"/>
      <w:numFmt w:val="decimal"/>
      <w:lvlText w:val="%7."/>
      <w:lvlJc w:val="left"/>
      <w:pPr>
        <w:ind w:left="4834" w:hanging="360"/>
      </w:pPr>
    </w:lvl>
    <w:lvl w:ilvl="7" w:tplc="04090019" w:tentative="1">
      <w:start w:val="1"/>
      <w:numFmt w:val="lowerLetter"/>
      <w:lvlText w:val="%8."/>
      <w:lvlJc w:val="left"/>
      <w:pPr>
        <w:ind w:left="5554" w:hanging="360"/>
      </w:pPr>
    </w:lvl>
    <w:lvl w:ilvl="8" w:tplc="0409001B" w:tentative="1">
      <w:start w:val="1"/>
      <w:numFmt w:val="lowerRoman"/>
      <w:lvlText w:val="%9."/>
      <w:lvlJc w:val="right"/>
      <w:pPr>
        <w:ind w:left="6274" w:hanging="180"/>
      </w:pPr>
    </w:lvl>
  </w:abstractNum>
  <w:abstractNum w:abstractNumId="17">
    <w:nsid w:val="745D596B"/>
    <w:multiLevelType w:val="multilevel"/>
    <w:tmpl w:val="3B2A3E2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7"/>
  </w:num>
  <w:num w:numId="2">
    <w:abstractNumId w:val="7"/>
  </w:num>
  <w:num w:numId="3">
    <w:abstractNumId w:val="8"/>
  </w:num>
  <w:num w:numId="4">
    <w:abstractNumId w:val="13"/>
  </w:num>
  <w:num w:numId="5">
    <w:abstractNumId w:val="4"/>
  </w:num>
  <w:num w:numId="6">
    <w:abstractNumId w:val="0"/>
  </w:num>
  <w:num w:numId="7">
    <w:abstractNumId w:val="10"/>
  </w:num>
  <w:num w:numId="8">
    <w:abstractNumId w:val="16"/>
  </w:num>
  <w:num w:numId="9">
    <w:abstractNumId w:val="12"/>
  </w:num>
  <w:num w:numId="10">
    <w:abstractNumId w:val="11"/>
  </w:num>
  <w:num w:numId="11">
    <w:abstractNumId w:val="3"/>
  </w:num>
  <w:num w:numId="12">
    <w:abstractNumId w:val="9"/>
  </w:num>
  <w:num w:numId="13">
    <w:abstractNumId w:val="2"/>
  </w:num>
  <w:num w:numId="14">
    <w:abstractNumId w:val="5"/>
  </w:num>
  <w:num w:numId="15">
    <w:abstractNumId w:val="15"/>
  </w:num>
  <w:num w:numId="16">
    <w:abstractNumId w:val="6"/>
  </w:num>
  <w:num w:numId="17">
    <w:abstractNumId w:val="1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256"/>
    <w:rsid w:val="0008297D"/>
    <w:rsid w:val="00163940"/>
    <w:rsid w:val="001E3170"/>
    <w:rsid w:val="001F4B93"/>
    <w:rsid w:val="00270346"/>
    <w:rsid w:val="00283E4E"/>
    <w:rsid w:val="003A230A"/>
    <w:rsid w:val="004145A1"/>
    <w:rsid w:val="004403FE"/>
    <w:rsid w:val="004E71A7"/>
    <w:rsid w:val="004F0AF6"/>
    <w:rsid w:val="005010B3"/>
    <w:rsid w:val="00512855"/>
    <w:rsid w:val="00553626"/>
    <w:rsid w:val="0057322A"/>
    <w:rsid w:val="00600D5A"/>
    <w:rsid w:val="0060463B"/>
    <w:rsid w:val="00680FE7"/>
    <w:rsid w:val="00710848"/>
    <w:rsid w:val="007747B6"/>
    <w:rsid w:val="007B5A09"/>
    <w:rsid w:val="007E570C"/>
    <w:rsid w:val="00886256"/>
    <w:rsid w:val="00982964"/>
    <w:rsid w:val="00A14927"/>
    <w:rsid w:val="00B95056"/>
    <w:rsid w:val="00BA1F5F"/>
    <w:rsid w:val="00BB0336"/>
    <w:rsid w:val="00BD71ED"/>
    <w:rsid w:val="00C27DC7"/>
    <w:rsid w:val="00DA5EEF"/>
    <w:rsid w:val="00E808D6"/>
    <w:rsid w:val="00F230D0"/>
    <w:rsid w:val="00F44216"/>
    <w:rsid w:val="00FF0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600D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046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6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600D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046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6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2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2293</Words>
  <Characters>13075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Muhisom</dc:creator>
  <cp:lastModifiedBy>LENOV0_E2</cp:lastModifiedBy>
  <cp:revision>2</cp:revision>
  <dcterms:created xsi:type="dcterms:W3CDTF">2024-02-03T14:57:00Z</dcterms:created>
  <dcterms:modified xsi:type="dcterms:W3CDTF">2024-02-03T14:57:00Z</dcterms:modified>
</cp:coreProperties>
</file>